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05953" w14:textId="333BEE29" w:rsidR="00482FD5" w:rsidRPr="009A3FF0" w:rsidRDefault="00482FD5" w:rsidP="00F8177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FF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782936" w:rsidRPr="009A3FF0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9A3FF0">
        <w:rPr>
          <w:rFonts w:ascii="Times New Roman" w:hAnsi="Times New Roman" w:cs="Times New Roman"/>
          <w:b/>
          <w:sz w:val="24"/>
          <w:szCs w:val="24"/>
        </w:rPr>
        <w:t>MTIHANI WA</w:t>
      </w:r>
      <w:r w:rsidRPr="009A3FF0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="00F81775" w:rsidRPr="009A3FF0">
        <w:rPr>
          <w:rFonts w:ascii="Times New Roman" w:hAnsi="Times New Roman" w:cs="Times New Roman"/>
          <w:b/>
          <w:sz w:val="24"/>
          <w:szCs w:val="24"/>
        </w:rPr>
        <w:t>KALA</w:t>
      </w:r>
    </w:p>
    <w:p w14:paraId="0A257897" w14:textId="5365A276" w:rsidR="009B4D84" w:rsidRPr="009A3FF0" w:rsidRDefault="00782936" w:rsidP="00F8177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FF0">
        <w:rPr>
          <w:rFonts w:ascii="Times New Roman" w:hAnsi="Times New Roman" w:cs="Times New Roman"/>
          <w:b/>
          <w:sz w:val="24"/>
          <w:szCs w:val="24"/>
        </w:rPr>
        <w:t xml:space="preserve">                          M</w:t>
      </w:r>
      <w:r w:rsidR="00F81775" w:rsidRPr="009A3FF0">
        <w:rPr>
          <w:rFonts w:ascii="Times New Roman" w:hAnsi="Times New Roman" w:cs="Times New Roman"/>
          <w:b/>
          <w:sz w:val="24"/>
          <w:szCs w:val="24"/>
        </w:rPr>
        <w:t>UHULA WA PILI -</w:t>
      </w:r>
      <w:r w:rsidRPr="009A3F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3856" w:rsidRPr="009A3FF0">
        <w:rPr>
          <w:rFonts w:ascii="Times New Roman" w:hAnsi="Times New Roman" w:cs="Times New Roman"/>
          <w:b/>
          <w:sz w:val="24"/>
          <w:szCs w:val="24"/>
        </w:rPr>
        <w:t>JULAI</w:t>
      </w:r>
      <w:r w:rsidRPr="009A3FF0">
        <w:rPr>
          <w:rFonts w:ascii="Times New Roman" w:hAnsi="Times New Roman" w:cs="Times New Roman"/>
          <w:b/>
          <w:sz w:val="24"/>
          <w:szCs w:val="24"/>
        </w:rPr>
        <w:t>, 202</w:t>
      </w:r>
      <w:r w:rsidR="00E33856" w:rsidRPr="009A3FF0">
        <w:rPr>
          <w:rFonts w:ascii="Times New Roman" w:hAnsi="Times New Roman" w:cs="Times New Roman"/>
          <w:b/>
          <w:sz w:val="24"/>
          <w:szCs w:val="24"/>
        </w:rPr>
        <w:t>6</w:t>
      </w:r>
      <w:r w:rsidRPr="009A3FF0">
        <w:rPr>
          <w:rFonts w:ascii="Times New Roman" w:hAnsi="Times New Roman" w:cs="Times New Roman"/>
          <w:b/>
          <w:sz w:val="24"/>
          <w:szCs w:val="24"/>
        </w:rPr>
        <w:t xml:space="preserve"> – KIDATO CHA </w:t>
      </w:r>
      <w:r w:rsidR="00E33856" w:rsidRPr="009A3FF0">
        <w:rPr>
          <w:rFonts w:ascii="Times New Roman" w:hAnsi="Times New Roman" w:cs="Times New Roman"/>
          <w:b/>
          <w:sz w:val="24"/>
          <w:szCs w:val="24"/>
        </w:rPr>
        <w:t>4</w:t>
      </w:r>
    </w:p>
    <w:p w14:paraId="5DD1F167" w14:textId="18034D14" w:rsidR="009B4D84" w:rsidRPr="009A3FF0" w:rsidRDefault="009B4D84" w:rsidP="00F81775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A3FF0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             </w:t>
      </w:r>
      <w:r w:rsidR="0092333A" w:rsidRPr="009A3FF0">
        <w:rPr>
          <w:rFonts w:ascii="Times New Roman" w:hAnsi="Times New Roman" w:cs="Times New Roman"/>
          <w:b/>
          <w:i/>
          <w:spacing w:val="-1"/>
          <w:sz w:val="24"/>
          <w:szCs w:val="24"/>
        </w:rPr>
        <w:tab/>
      </w:r>
      <w:r w:rsidR="0092333A" w:rsidRPr="009A3FF0">
        <w:rPr>
          <w:rFonts w:ascii="Times New Roman" w:hAnsi="Times New Roman" w:cs="Times New Roman"/>
          <w:b/>
          <w:i/>
          <w:spacing w:val="-1"/>
          <w:sz w:val="24"/>
          <w:szCs w:val="24"/>
        </w:rPr>
        <w:tab/>
      </w:r>
      <w:r w:rsidRPr="009A3FF0">
        <w:rPr>
          <w:rFonts w:ascii="Times New Roman" w:hAnsi="Times New Roman" w:cs="Times New Roman"/>
          <w:b/>
          <w:i/>
          <w:spacing w:val="-1"/>
          <w:sz w:val="24"/>
          <w:szCs w:val="24"/>
        </w:rPr>
        <w:t>Kenya</w:t>
      </w:r>
      <w:r w:rsidRPr="009A3FF0">
        <w:rPr>
          <w:rFonts w:ascii="Times New Roman" w:hAnsi="Times New Roman" w:cs="Times New Roman"/>
          <w:b/>
          <w:i/>
          <w:spacing w:val="-17"/>
          <w:sz w:val="24"/>
          <w:szCs w:val="24"/>
        </w:rPr>
        <w:t xml:space="preserve"> </w:t>
      </w:r>
      <w:r w:rsidRPr="009A3FF0">
        <w:rPr>
          <w:rFonts w:ascii="Times New Roman" w:hAnsi="Times New Roman" w:cs="Times New Roman"/>
          <w:b/>
          <w:i/>
          <w:spacing w:val="-1"/>
          <w:sz w:val="24"/>
          <w:szCs w:val="24"/>
        </w:rPr>
        <w:t>Certificate</w:t>
      </w:r>
      <w:r w:rsidRPr="009A3FF0">
        <w:rPr>
          <w:rFonts w:ascii="Times New Roman" w:hAnsi="Times New Roman" w:cs="Times New Roman"/>
          <w:b/>
          <w:i/>
          <w:spacing w:val="-16"/>
          <w:sz w:val="24"/>
          <w:szCs w:val="24"/>
        </w:rPr>
        <w:t xml:space="preserve"> </w:t>
      </w:r>
      <w:r w:rsidRPr="009A3FF0">
        <w:rPr>
          <w:rFonts w:ascii="Times New Roman" w:hAnsi="Times New Roman" w:cs="Times New Roman"/>
          <w:b/>
          <w:i/>
          <w:spacing w:val="-1"/>
          <w:sz w:val="24"/>
          <w:szCs w:val="24"/>
        </w:rPr>
        <w:t>of</w:t>
      </w:r>
      <w:r w:rsidRPr="009A3FF0">
        <w:rPr>
          <w:rFonts w:ascii="Times New Roman" w:hAnsi="Times New Roman" w:cs="Times New Roman"/>
          <w:b/>
          <w:i/>
          <w:spacing w:val="-17"/>
          <w:sz w:val="24"/>
          <w:szCs w:val="24"/>
        </w:rPr>
        <w:t xml:space="preserve"> </w:t>
      </w:r>
      <w:r w:rsidRPr="009A3FF0">
        <w:rPr>
          <w:rFonts w:ascii="Times New Roman" w:hAnsi="Times New Roman" w:cs="Times New Roman"/>
          <w:b/>
          <w:i/>
          <w:spacing w:val="-1"/>
          <w:sz w:val="24"/>
          <w:szCs w:val="24"/>
        </w:rPr>
        <w:t>Secondary</w:t>
      </w:r>
      <w:r w:rsidRPr="009A3FF0">
        <w:rPr>
          <w:rFonts w:ascii="Times New Roman" w:hAnsi="Times New Roman" w:cs="Times New Roman"/>
          <w:b/>
          <w:i/>
          <w:spacing w:val="-16"/>
          <w:sz w:val="24"/>
          <w:szCs w:val="24"/>
        </w:rPr>
        <w:t xml:space="preserve"> </w:t>
      </w:r>
      <w:r w:rsidRPr="009A3FF0">
        <w:rPr>
          <w:rFonts w:ascii="Times New Roman" w:hAnsi="Times New Roman" w:cs="Times New Roman"/>
          <w:b/>
          <w:i/>
          <w:sz w:val="24"/>
          <w:szCs w:val="24"/>
        </w:rPr>
        <w:t xml:space="preserve">education </w:t>
      </w:r>
    </w:p>
    <w:p w14:paraId="5A26F068" w14:textId="77777777" w:rsidR="009B4D84" w:rsidRPr="009A3FF0" w:rsidRDefault="009B4D84" w:rsidP="00F81775">
      <w:pPr>
        <w:tabs>
          <w:tab w:val="left" w:pos="2680"/>
          <w:tab w:val="left" w:pos="7322"/>
        </w:tabs>
        <w:spacing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A3FF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                 </w:t>
      </w:r>
      <w:r w:rsidRPr="009A3FF0">
        <w:rPr>
          <w:rFonts w:ascii="Times New Roman" w:hAnsi="Times New Roman" w:cs="Times New Roman"/>
          <w:b/>
          <w:sz w:val="24"/>
          <w:szCs w:val="24"/>
        </w:rPr>
        <w:t>KISWAHILI</w:t>
      </w:r>
      <w:r w:rsidRPr="009A3FF0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9A3FF0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9A3FF0">
        <w:rPr>
          <w:rFonts w:ascii="Times New Roman" w:hAnsi="Times New Roman" w:cs="Times New Roman"/>
          <w:b/>
          <w:sz w:val="24"/>
          <w:szCs w:val="24"/>
        </w:rPr>
        <w:t>102/2</w:t>
      </w:r>
    </w:p>
    <w:p w14:paraId="22E1A684" w14:textId="4096D062" w:rsidR="009B4D84" w:rsidRPr="009A3FF0" w:rsidRDefault="009B4D84" w:rsidP="00F81775">
      <w:pPr>
        <w:pStyle w:val="Title"/>
        <w:spacing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A3FF0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drawing>
          <wp:anchor distT="0" distB="0" distL="0" distR="0" simplePos="0" relativeHeight="251853824" behindDoc="0" locked="0" layoutInCell="1" allowOverlap="1" wp14:anchorId="13C3904B" wp14:editId="508344FE">
            <wp:simplePos x="0" y="0"/>
            <wp:positionH relativeFrom="page">
              <wp:posOffset>2596515</wp:posOffset>
            </wp:positionH>
            <wp:positionV relativeFrom="paragraph">
              <wp:posOffset>372110</wp:posOffset>
            </wp:positionV>
            <wp:extent cx="1024890" cy="714375"/>
            <wp:effectExtent l="0" t="0" r="3810" b="9525"/>
            <wp:wrapTopAndBottom/>
            <wp:docPr id="15752808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3FF0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482FD5" w:rsidRPr="009A3FF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9A3FF0">
        <w:rPr>
          <w:rFonts w:ascii="Times New Roman" w:hAnsi="Times New Roman" w:cs="Times New Roman"/>
          <w:b/>
          <w:sz w:val="24"/>
          <w:szCs w:val="24"/>
        </w:rPr>
        <w:t xml:space="preserve">      Muda:</w:t>
      </w:r>
      <w:r w:rsidRPr="009A3FF0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A3FF0">
        <w:rPr>
          <w:rFonts w:ascii="Times New Roman" w:hAnsi="Times New Roman" w:cs="Times New Roman"/>
          <w:b/>
          <w:color w:val="FF0000"/>
          <w:sz w:val="24"/>
          <w:szCs w:val="24"/>
        </w:rPr>
        <w:t>Saa</w:t>
      </w:r>
      <w:r w:rsidRPr="009A3FF0">
        <w:rPr>
          <w:rFonts w:ascii="Times New Roman" w:hAnsi="Times New Roman" w:cs="Times New Roman"/>
          <w:b/>
          <w:color w:val="FF0000"/>
          <w:spacing w:val="4"/>
          <w:sz w:val="24"/>
          <w:szCs w:val="24"/>
        </w:rPr>
        <w:t xml:space="preserve"> </w:t>
      </w:r>
      <w:r w:rsidRPr="009A3FF0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="00F81775" w:rsidRPr="009A3FF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½</w:t>
      </w:r>
    </w:p>
    <w:p w14:paraId="6136DE95" w14:textId="77777777" w:rsidR="00F81775" w:rsidRPr="00F81775" w:rsidRDefault="00F81775" w:rsidP="00F81775"/>
    <w:p w14:paraId="45BDDC89" w14:textId="27317817" w:rsidR="009B4D84" w:rsidRPr="003F002A" w:rsidRDefault="009B4D84" w:rsidP="00F81775">
      <w:pPr>
        <w:tabs>
          <w:tab w:val="left" w:pos="7559"/>
        </w:tabs>
        <w:spacing w:before="265" w:line="360" w:lineRule="auto"/>
        <w:jc w:val="both"/>
        <w:rPr>
          <w:rFonts w:ascii="Times New Roman" w:hAnsi="Times New Roman" w:cs="Times New Roman"/>
        </w:rPr>
      </w:pPr>
      <w:r w:rsidRPr="003F002A">
        <w:rPr>
          <w:rFonts w:ascii="Times New Roman" w:hAnsi="Times New Roman" w:cs="Times New Roman"/>
          <w:b/>
        </w:rPr>
        <w:t xml:space="preserve"> Jina:</w:t>
      </w:r>
      <w:r w:rsidRPr="003F002A">
        <w:rPr>
          <w:rFonts w:ascii="Times New Roman" w:hAnsi="Times New Roman" w:cs="Times New Roman"/>
          <w:b/>
          <w:spacing w:val="-2"/>
        </w:rPr>
        <w:t xml:space="preserve"> </w:t>
      </w:r>
      <w:r w:rsidRPr="003F002A">
        <w:rPr>
          <w:rFonts w:ascii="Times New Roman" w:hAnsi="Times New Roman" w:cs="Times New Roman"/>
        </w:rPr>
        <w:t>………………………………………</w:t>
      </w:r>
      <w:r w:rsidR="00F81775" w:rsidRPr="003F002A">
        <w:rPr>
          <w:rFonts w:ascii="Times New Roman" w:hAnsi="Times New Roman" w:cs="Times New Roman"/>
        </w:rPr>
        <w:t>…...</w:t>
      </w:r>
      <w:r w:rsidRPr="003F002A">
        <w:rPr>
          <w:rFonts w:ascii="Times New Roman" w:hAnsi="Times New Roman" w:cs="Times New Roman"/>
        </w:rPr>
        <w:t>…………</w:t>
      </w:r>
      <w:r w:rsidR="00F81775" w:rsidRPr="003F002A">
        <w:rPr>
          <w:rFonts w:ascii="Times New Roman" w:hAnsi="Times New Roman" w:cs="Times New Roman"/>
        </w:rPr>
        <w:t>....</w:t>
      </w:r>
      <w:r w:rsidR="00F81775" w:rsidRPr="003F002A">
        <w:rPr>
          <w:rFonts w:ascii="Times New Roman" w:hAnsi="Times New Roman" w:cs="Times New Roman"/>
          <w:b/>
        </w:rPr>
        <w:t xml:space="preserve"> Shule</w:t>
      </w:r>
      <w:r w:rsidRPr="003F002A">
        <w:rPr>
          <w:rFonts w:ascii="Times New Roman" w:hAnsi="Times New Roman" w:cs="Times New Roman"/>
        </w:rPr>
        <w:t>................................………...</w:t>
      </w:r>
    </w:p>
    <w:p w14:paraId="1FC251A8" w14:textId="53BEFCF6" w:rsidR="009B4D84" w:rsidRPr="003F002A" w:rsidRDefault="009B4D84" w:rsidP="00F81775">
      <w:pPr>
        <w:tabs>
          <w:tab w:val="left" w:pos="7559"/>
        </w:tabs>
        <w:spacing w:before="265" w:line="360" w:lineRule="auto"/>
        <w:jc w:val="both"/>
        <w:rPr>
          <w:rFonts w:ascii="Times New Roman" w:hAnsi="Times New Roman" w:cs="Times New Roman"/>
        </w:rPr>
      </w:pPr>
      <w:r w:rsidRPr="003F002A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3F002A">
        <w:rPr>
          <w:rFonts w:ascii="Times New Roman" w:hAnsi="Times New Roman" w:cs="Times New Roman"/>
          <w:b/>
          <w:bCs/>
        </w:rPr>
        <w:t>Nambari</w:t>
      </w:r>
      <w:proofErr w:type="spellEnd"/>
      <w:r w:rsidRPr="003F002A">
        <w:rPr>
          <w:rFonts w:ascii="Times New Roman" w:hAnsi="Times New Roman" w:cs="Times New Roman"/>
          <w:b/>
          <w:bCs/>
        </w:rPr>
        <w:t xml:space="preserve">  </w:t>
      </w:r>
      <w:proofErr w:type="spellStart"/>
      <w:r w:rsidRPr="003F002A">
        <w:rPr>
          <w:rFonts w:ascii="Times New Roman" w:hAnsi="Times New Roman" w:cs="Times New Roman"/>
          <w:b/>
          <w:bCs/>
        </w:rPr>
        <w:t>ya</w:t>
      </w:r>
      <w:proofErr w:type="spellEnd"/>
      <w:proofErr w:type="gramEnd"/>
      <w:r w:rsidRPr="003F002A">
        <w:rPr>
          <w:rFonts w:ascii="Times New Roman" w:hAnsi="Times New Roman" w:cs="Times New Roman"/>
          <w:b/>
          <w:bCs/>
        </w:rPr>
        <w:t xml:space="preserve"> usajili</w:t>
      </w:r>
      <w:r w:rsidRPr="003F002A">
        <w:rPr>
          <w:rFonts w:ascii="Times New Roman" w:hAnsi="Times New Roman" w:cs="Times New Roman"/>
        </w:rPr>
        <w:t>……</w:t>
      </w:r>
      <w:r w:rsidR="00F81775" w:rsidRPr="003F002A">
        <w:rPr>
          <w:rFonts w:ascii="Times New Roman" w:hAnsi="Times New Roman" w:cs="Times New Roman"/>
        </w:rPr>
        <w:t>…...</w:t>
      </w:r>
      <w:r w:rsidRPr="003F002A">
        <w:rPr>
          <w:rFonts w:ascii="Times New Roman" w:hAnsi="Times New Roman" w:cs="Times New Roman"/>
        </w:rPr>
        <w:t>…............................</w:t>
      </w:r>
      <w:r w:rsidRPr="003F002A">
        <w:rPr>
          <w:rFonts w:ascii="Times New Roman" w:hAnsi="Times New Roman" w:cs="Times New Roman"/>
          <w:b/>
          <w:bCs/>
        </w:rPr>
        <w:t>Tarehe</w:t>
      </w:r>
      <w:r w:rsidRPr="003F002A">
        <w:rPr>
          <w:rFonts w:ascii="Times New Roman" w:hAnsi="Times New Roman" w:cs="Times New Roman"/>
        </w:rPr>
        <w:t>............................</w:t>
      </w:r>
      <w:r w:rsidRPr="003F002A">
        <w:rPr>
          <w:rFonts w:ascii="Times New Roman" w:hAnsi="Times New Roman" w:cs="Times New Roman"/>
          <w:b/>
        </w:rPr>
        <w:t>Sahihi</w:t>
      </w:r>
      <w:r w:rsidRPr="003F002A">
        <w:rPr>
          <w:rFonts w:ascii="Times New Roman" w:hAnsi="Times New Roman" w:cs="Times New Roman"/>
        </w:rPr>
        <w:t>......................</w:t>
      </w:r>
    </w:p>
    <w:p w14:paraId="7CC3645B" w14:textId="77777777" w:rsidR="009B4D84" w:rsidRPr="003F002A" w:rsidRDefault="009B4D84" w:rsidP="00F81775">
      <w:pPr>
        <w:spacing w:line="240" w:lineRule="auto"/>
        <w:jc w:val="both"/>
        <w:rPr>
          <w:rFonts w:ascii="Times New Roman" w:hAnsi="Times New Roman" w:cs="Times New Roman"/>
          <w:b/>
          <w:color w:val="000000"/>
          <w:u w:val="single"/>
        </w:rPr>
      </w:pPr>
      <w:proofErr w:type="spellStart"/>
      <w:r w:rsidRPr="003F002A">
        <w:rPr>
          <w:rFonts w:ascii="Times New Roman" w:hAnsi="Times New Roman" w:cs="Times New Roman"/>
          <w:b/>
          <w:color w:val="000000"/>
          <w:u w:val="single"/>
        </w:rPr>
        <w:t>Maagizo</w:t>
      </w:r>
      <w:proofErr w:type="spellEnd"/>
    </w:p>
    <w:p w14:paraId="6EEDFE74" w14:textId="77777777" w:rsidR="009B4D84" w:rsidRPr="003F002A" w:rsidRDefault="009B4D84" w:rsidP="00F81775">
      <w:pPr>
        <w:numPr>
          <w:ilvl w:val="0"/>
          <w:numId w:val="8"/>
        </w:numPr>
        <w:spacing w:after="200" w:line="360" w:lineRule="auto"/>
        <w:ind w:left="0"/>
        <w:contextualSpacing/>
        <w:jc w:val="both"/>
        <w:rPr>
          <w:rFonts w:ascii="Times New Roman" w:hAnsi="Times New Roman" w:cs="Times New Roman"/>
          <w:i/>
          <w:color w:val="000000"/>
        </w:rPr>
      </w:pPr>
      <w:r w:rsidRPr="003F002A">
        <w:rPr>
          <w:rFonts w:ascii="Times New Roman" w:hAnsi="Times New Roman" w:cs="Times New Roman"/>
          <w:i/>
          <w:color w:val="000000"/>
        </w:rPr>
        <w:t xml:space="preserve">Andika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jina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lako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na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nambari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yako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ya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mtihani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katika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nafasi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ulizoachiwa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hapo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juu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>.</w:t>
      </w:r>
    </w:p>
    <w:p w14:paraId="3B478AAC" w14:textId="77777777" w:rsidR="009B4D84" w:rsidRPr="003F002A" w:rsidRDefault="009B4D84" w:rsidP="00F81775">
      <w:pPr>
        <w:numPr>
          <w:ilvl w:val="0"/>
          <w:numId w:val="8"/>
        </w:numPr>
        <w:spacing w:after="200" w:line="360" w:lineRule="auto"/>
        <w:ind w:left="0"/>
        <w:contextualSpacing/>
        <w:jc w:val="both"/>
        <w:rPr>
          <w:rFonts w:ascii="Times New Roman" w:hAnsi="Times New Roman" w:cs="Times New Roman"/>
          <w:i/>
          <w:color w:val="000000"/>
        </w:rPr>
      </w:pPr>
      <w:r w:rsidRPr="003F002A">
        <w:rPr>
          <w:rFonts w:ascii="Times New Roman" w:hAnsi="Times New Roman" w:cs="Times New Roman"/>
          <w:i/>
          <w:color w:val="000000"/>
        </w:rPr>
        <w:t xml:space="preserve">Tia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sahihi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yako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kisha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uandike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tarehe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ya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mtihani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katika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nafasi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ulizoachiwa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hapo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juu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>.</w:t>
      </w:r>
    </w:p>
    <w:p w14:paraId="429FBCEE" w14:textId="77777777" w:rsidR="009B4D84" w:rsidRPr="003F002A" w:rsidRDefault="009B4D84" w:rsidP="00F81775">
      <w:pPr>
        <w:numPr>
          <w:ilvl w:val="0"/>
          <w:numId w:val="8"/>
        </w:numPr>
        <w:spacing w:after="200" w:line="360" w:lineRule="auto"/>
        <w:ind w:left="0"/>
        <w:contextualSpacing/>
        <w:jc w:val="both"/>
        <w:rPr>
          <w:rFonts w:ascii="Times New Roman" w:hAnsi="Times New Roman" w:cs="Times New Roman"/>
          <w:i/>
          <w:color w:val="000000"/>
        </w:rPr>
      </w:pPr>
      <w:proofErr w:type="spellStart"/>
      <w:r w:rsidRPr="003F002A">
        <w:rPr>
          <w:rFonts w:ascii="Times New Roman" w:hAnsi="Times New Roman" w:cs="Times New Roman"/>
          <w:i/>
          <w:color w:val="000000"/>
        </w:rPr>
        <w:t>Jibu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maswali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r w:rsidRPr="003F002A">
        <w:rPr>
          <w:rFonts w:ascii="Times New Roman" w:hAnsi="Times New Roman" w:cs="Times New Roman"/>
          <w:b/>
          <w:i/>
          <w:color w:val="000000"/>
        </w:rPr>
        <w:t>yote</w:t>
      </w:r>
      <w:r w:rsidRPr="003F002A">
        <w:rPr>
          <w:rFonts w:ascii="Times New Roman" w:hAnsi="Times New Roman" w:cs="Times New Roman"/>
          <w:i/>
          <w:color w:val="000000"/>
        </w:rPr>
        <w:t>.</w:t>
      </w:r>
    </w:p>
    <w:p w14:paraId="051FC524" w14:textId="77777777" w:rsidR="009B4D84" w:rsidRPr="003F002A" w:rsidRDefault="009B4D84" w:rsidP="00F81775">
      <w:pPr>
        <w:numPr>
          <w:ilvl w:val="0"/>
          <w:numId w:val="8"/>
        </w:numPr>
        <w:spacing w:after="200" w:line="360" w:lineRule="auto"/>
        <w:ind w:left="0"/>
        <w:contextualSpacing/>
        <w:jc w:val="both"/>
        <w:rPr>
          <w:rFonts w:ascii="Times New Roman" w:hAnsi="Times New Roman" w:cs="Times New Roman"/>
          <w:i/>
          <w:color w:val="000000"/>
        </w:rPr>
      </w:pPr>
      <w:proofErr w:type="spellStart"/>
      <w:r w:rsidRPr="003F002A">
        <w:rPr>
          <w:rFonts w:ascii="Times New Roman" w:hAnsi="Times New Roman" w:cs="Times New Roman"/>
          <w:i/>
          <w:color w:val="000000"/>
        </w:rPr>
        <w:t>Majibu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yote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yaandikwe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katika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nafasi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ulizoachiwa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katika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kijitabu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hiki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cha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maswali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>.</w:t>
      </w:r>
    </w:p>
    <w:p w14:paraId="2EDA9EEA" w14:textId="77777777" w:rsidR="009B4D84" w:rsidRPr="003F002A" w:rsidRDefault="009B4D84" w:rsidP="00F81775">
      <w:pPr>
        <w:numPr>
          <w:ilvl w:val="0"/>
          <w:numId w:val="8"/>
        </w:numPr>
        <w:spacing w:after="200" w:line="360" w:lineRule="auto"/>
        <w:ind w:left="0"/>
        <w:contextualSpacing/>
        <w:jc w:val="both"/>
        <w:rPr>
          <w:rFonts w:ascii="Times New Roman" w:hAnsi="Times New Roman" w:cs="Times New Roman"/>
          <w:i/>
          <w:color w:val="000000"/>
        </w:rPr>
      </w:pPr>
      <w:proofErr w:type="spellStart"/>
      <w:r w:rsidRPr="003F002A">
        <w:rPr>
          <w:rFonts w:ascii="Times New Roman" w:hAnsi="Times New Roman" w:cs="Times New Roman"/>
          <w:i/>
          <w:color w:val="000000"/>
        </w:rPr>
        <w:t>Karatasi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hii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ina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kurasa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 xml:space="preserve"> </w:t>
      </w:r>
      <w:r w:rsidRPr="003F002A">
        <w:rPr>
          <w:rFonts w:ascii="Times New Roman" w:hAnsi="Times New Roman" w:cs="Times New Roman"/>
          <w:b/>
          <w:i/>
          <w:color w:val="000000"/>
        </w:rPr>
        <w:t xml:space="preserve">10 </w:t>
      </w:r>
      <w:proofErr w:type="spellStart"/>
      <w:r w:rsidRPr="003F002A">
        <w:rPr>
          <w:rFonts w:ascii="Times New Roman" w:hAnsi="Times New Roman" w:cs="Times New Roman"/>
          <w:i/>
          <w:color w:val="000000"/>
        </w:rPr>
        <w:t>zilizochapishwa</w:t>
      </w:r>
      <w:proofErr w:type="spellEnd"/>
      <w:r w:rsidRPr="003F002A">
        <w:rPr>
          <w:rFonts w:ascii="Times New Roman" w:hAnsi="Times New Roman" w:cs="Times New Roman"/>
          <w:i/>
          <w:color w:val="000000"/>
        </w:rPr>
        <w:t>.</w:t>
      </w:r>
    </w:p>
    <w:p w14:paraId="2A94C6E5" w14:textId="002F82C1" w:rsidR="009B4D84" w:rsidRPr="00F81775" w:rsidRDefault="009B4D84" w:rsidP="00F81775">
      <w:pPr>
        <w:numPr>
          <w:ilvl w:val="0"/>
          <w:numId w:val="8"/>
        </w:numPr>
        <w:spacing w:after="200" w:line="240" w:lineRule="auto"/>
        <w:ind w:left="0"/>
        <w:contextualSpacing/>
        <w:jc w:val="both"/>
        <w:rPr>
          <w:rFonts w:ascii="Times New Roman" w:hAnsi="Times New Roman" w:cs="Times New Roman"/>
          <w:b/>
          <w:color w:val="000000"/>
        </w:rPr>
      </w:pPr>
      <w:proofErr w:type="spellStart"/>
      <w:r w:rsidRPr="00F81775">
        <w:rPr>
          <w:rFonts w:ascii="Times New Roman" w:hAnsi="Times New Roman" w:cs="Times New Roman"/>
          <w:i/>
          <w:color w:val="000000"/>
        </w:rPr>
        <w:t>Watahiniwa</w:t>
      </w:r>
      <w:proofErr w:type="spellEnd"/>
      <w:r w:rsidRPr="00F817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F81775">
        <w:rPr>
          <w:rFonts w:ascii="Times New Roman" w:hAnsi="Times New Roman" w:cs="Times New Roman"/>
          <w:i/>
          <w:color w:val="000000"/>
        </w:rPr>
        <w:t>ni</w:t>
      </w:r>
      <w:proofErr w:type="spellEnd"/>
      <w:r w:rsidRPr="00F817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F81775">
        <w:rPr>
          <w:rFonts w:ascii="Times New Roman" w:hAnsi="Times New Roman" w:cs="Times New Roman"/>
          <w:i/>
          <w:color w:val="000000"/>
        </w:rPr>
        <w:t>lazima</w:t>
      </w:r>
      <w:proofErr w:type="spellEnd"/>
      <w:r w:rsidRPr="00F817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F81775">
        <w:rPr>
          <w:rFonts w:ascii="Times New Roman" w:hAnsi="Times New Roman" w:cs="Times New Roman"/>
          <w:i/>
          <w:color w:val="000000"/>
        </w:rPr>
        <w:t>wahakikishe</w:t>
      </w:r>
      <w:proofErr w:type="spellEnd"/>
      <w:r w:rsidRPr="00F817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F81775">
        <w:rPr>
          <w:rFonts w:ascii="Times New Roman" w:hAnsi="Times New Roman" w:cs="Times New Roman"/>
          <w:i/>
          <w:color w:val="000000"/>
        </w:rPr>
        <w:t>kuwa</w:t>
      </w:r>
      <w:proofErr w:type="spellEnd"/>
      <w:r w:rsidRPr="00F817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F81775">
        <w:rPr>
          <w:rFonts w:ascii="Times New Roman" w:hAnsi="Times New Roman" w:cs="Times New Roman"/>
          <w:i/>
          <w:color w:val="000000"/>
        </w:rPr>
        <w:t>kurasa</w:t>
      </w:r>
      <w:proofErr w:type="spellEnd"/>
      <w:r w:rsidRPr="00F817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F81775">
        <w:rPr>
          <w:rFonts w:ascii="Times New Roman" w:hAnsi="Times New Roman" w:cs="Times New Roman"/>
          <w:i/>
          <w:color w:val="000000"/>
        </w:rPr>
        <w:t>zote</w:t>
      </w:r>
      <w:proofErr w:type="spellEnd"/>
      <w:r w:rsidRPr="00F81775">
        <w:rPr>
          <w:rFonts w:ascii="Times New Roman" w:hAnsi="Times New Roman" w:cs="Times New Roman"/>
          <w:i/>
          <w:color w:val="000000"/>
        </w:rPr>
        <w:t xml:space="preserve"> za </w:t>
      </w:r>
      <w:proofErr w:type="spellStart"/>
      <w:r w:rsidRPr="00F81775">
        <w:rPr>
          <w:rFonts w:ascii="Times New Roman" w:hAnsi="Times New Roman" w:cs="Times New Roman"/>
          <w:i/>
          <w:color w:val="000000"/>
        </w:rPr>
        <w:t>karatasi</w:t>
      </w:r>
      <w:proofErr w:type="spellEnd"/>
      <w:r w:rsidRPr="00F817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F81775">
        <w:rPr>
          <w:rFonts w:ascii="Times New Roman" w:hAnsi="Times New Roman" w:cs="Times New Roman"/>
          <w:i/>
          <w:color w:val="000000"/>
        </w:rPr>
        <w:t>hii</w:t>
      </w:r>
      <w:proofErr w:type="spellEnd"/>
      <w:r w:rsidRPr="00F817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F81775">
        <w:rPr>
          <w:rFonts w:ascii="Times New Roman" w:hAnsi="Times New Roman" w:cs="Times New Roman"/>
          <w:i/>
          <w:color w:val="000000"/>
        </w:rPr>
        <w:t>zimepigwa</w:t>
      </w:r>
      <w:proofErr w:type="spellEnd"/>
      <w:r w:rsidRPr="00F817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F81775">
        <w:rPr>
          <w:rFonts w:ascii="Times New Roman" w:hAnsi="Times New Roman" w:cs="Times New Roman"/>
          <w:i/>
          <w:color w:val="000000"/>
        </w:rPr>
        <w:t>chapa</w:t>
      </w:r>
      <w:proofErr w:type="spellEnd"/>
      <w:r w:rsidRPr="00F817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F81775">
        <w:rPr>
          <w:rFonts w:ascii="Times New Roman" w:hAnsi="Times New Roman" w:cs="Times New Roman"/>
          <w:i/>
          <w:color w:val="000000"/>
        </w:rPr>
        <w:t>sawasawa</w:t>
      </w:r>
      <w:proofErr w:type="spellEnd"/>
      <w:r w:rsidRPr="00F817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F81775">
        <w:rPr>
          <w:rFonts w:ascii="Times New Roman" w:hAnsi="Times New Roman" w:cs="Times New Roman"/>
          <w:i/>
          <w:color w:val="000000"/>
        </w:rPr>
        <w:t>na</w:t>
      </w:r>
      <w:proofErr w:type="spellEnd"/>
      <w:r w:rsidRPr="00F817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F81775">
        <w:rPr>
          <w:rFonts w:ascii="Times New Roman" w:hAnsi="Times New Roman" w:cs="Times New Roman"/>
          <w:i/>
          <w:color w:val="000000"/>
        </w:rPr>
        <w:t>kuwa</w:t>
      </w:r>
      <w:proofErr w:type="spellEnd"/>
      <w:r w:rsidRPr="00F81775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F81775">
        <w:rPr>
          <w:rFonts w:ascii="Times New Roman" w:hAnsi="Times New Roman" w:cs="Times New Roman"/>
          <w:i/>
          <w:color w:val="000000"/>
        </w:rPr>
        <w:t>maswali</w:t>
      </w:r>
      <w:proofErr w:type="spellEnd"/>
      <w:r w:rsidRPr="00F81775">
        <w:rPr>
          <w:rFonts w:ascii="Times New Roman" w:hAnsi="Times New Roman" w:cs="Times New Roman"/>
          <w:i/>
          <w:color w:val="000000"/>
        </w:rPr>
        <w:t xml:space="preserve"> yote </w:t>
      </w:r>
      <w:proofErr w:type="spellStart"/>
      <w:r w:rsidRPr="00F81775">
        <w:rPr>
          <w:rFonts w:ascii="Times New Roman" w:hAnsi="Times New Roman" w:cs="Times New Roman"/>
          <w:i/>
          <w:color w:val="000000"/>
        </w:rPr>
        <w:t>yamo</w:t>
      </w:r>
      <w:proofErr w:type="spellEnd"/>
      <w:r w:rsidRPr="00F81775">
        <w:rPr>
          <w:rFonts w:ascii="Times New Roman" w:hAnsi="Times New Roman" w:cs="Times New Roman"/>
          <w:i/>
          <w:color w:val="000000"/>
        </w:rPr>
        <w:t>.</w:t>
      </w:r>
    </w:p>
    <w:p w14:paraId="289EFE95" w14:textId="77777777" w:rsidR="009B4D84" w:rsidRPr="003F002A" w:rsidRDefault="009B4D84" w:rsidP="00F81775">
      <w:pPr>
        <w:spacing w:line="360" w:lineRule="auto"/>
        <w:ind w:firstLine="720"/>
        <w:rPr>
          <w:rFonts w:ascii="Times New Roman" w:hAnsi="Times New Roman" w:cs="Times New Roman"/>
          <w:b/>
          <w:color w:val="000000"/>
          <w:lang w:val="fr-FR"/>
        </w:rPr>
      </w:pPr>
      <w:r w:rsidRPr="003F002A">
        <w:rPr>
          <w:rFonts w:ascii="Times New Roman" w:hAnsi="Times New Roman" w:cs="Times New Roman"/>
          <w:b/>
          <w:color w:val="000000"/>
          <w:lang w:val="fr-FR"/>
        </w:rPr>
        <w:t xml:space="preserve">Kwa </w:t>
      </w:r>
      <w:proofErr w:type="spellStart"/>
      <w:r w:rsidRPr="003F002A">
        <w:rPr>
          <w:rFonts w:ascii="Times New Roman" w:hAnsi="Times New Roman" w:cs="Times New Roman"/>
          <w:b/>
          <w:color w:val="000000"/>
          <w:lang w:val="fr-FR"/>
        </w:rPr>
        <w:t>matumizi</w:t>
      </w:r>
      <w:proofErr w:type="spellEnd"/>
      <w:r w:rsidRPr="003F002A">
        <w:rPr>
          <w:rFonts w:ascii="Times New Roman" w:hAnsi="Times New Roman" w:cs="Times New Roman"/>
          <w:b/>
          <w:color w:val="000000"/>
          <w:lang w:val="fr-FR"/>
        </w:rPr>
        <w:t xml:space="preserve"> </w:t>
      </w:r>
      <w:proofErr w:type="spellStart"/>
      <w:r w:rsidRPr="003F002A">
        <w:rPr>
          <w:rFonts w:ascii="Times New Roman" w:hAnsi="Times New Roman" w:cs="Times New Roman"/>
          <w:b/>
          <w:color w:val="000000"/>
          <w:lang w:val="fr-FR"/>
        </w:rPr>
        <w:t>ya</w:t>
      </w:r>
      <w:proofErr w:type="spellEnd"/>
      <w:r w:rsidRPr="003F002A">
        <w:rPr>
          <w:rFonts w:ascii="Times New Roman" w:hAnsi="Times New Roman" w:cs="Times New Roman"/>
          <w:b/>
          <w:color w:val="000000"/>
          <w:lang w:val="fr-FR"/>
        </w:rPr>
        <w:t xml:space="preserve"> </w:t>
      </w:r>
      <w:proofErr w:type="spellStart"/>
      <w:r w:rsidRPr="003F002A">
        <w:rPr>
          <w:rFonts w:ascii="Times New Roman" w:hAnsi="Times New Roman" w:cs="Times New Roman"/>
          <w:b/>
          <w:color w:val="000000"/>
          <w:lang w:val="fr-FR"/>
        </w:rPr>
        <w:t>mtahini</w:t>
      </w:r>
      <w:proofErr w:type="spellEnd"/>
      <w:r w:rsidRPr="003F002A">
        <w:rPr>
          <w:rFonts w:ascii="Times New Roman" w:hAnsi="Times New Roman" w:cs="Times New Roman"/>
          <w:b/>
          <w:color w:val="000000"/>
          <w:lang w:val="fr-FR"/>
        </w:rPr>
        <w:t xml:space="preserve"> </w:t>
      </w:r>
      <w:proofErr w:type="spellStart"/>
      <w:r w:rsidRPr="003F002A">
        <w:rPr>
          <w:rFonts w:ascii="Times New Roman" w:hAnsi="Times New Roman" w:cs="Times New Roman"/>
          <w:b/>
          <w:color w:val="000000"/>
          <w:lang w:val="fr-FR"/>
        </w:rPr>
        <w:t>pekee</w:t>
      </w:r>
      <w:proofErr w:type="spellEnd"/>
    </w:p>
    <w:tbl>
      <w:tblPr>
        <w:tblpPr w:leftFromText="180" w:rightFromText="180" w:vertAnchor="text" w:horzAnchor="page" w:tblpX="3103" w:tblpY="7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3"/>
        <w:gridCol w:w="1739"/>
        <w:gridCol w:w="1085"/>
      </w:tblGrid>
      <w:tr w:rsidR="009B4D84" w:rsidRPr="003F002A" w14:paraId="0E80FD0D" w14:textId="77777777" w:rsidTr="00774E28">
        <w:trPr>
          <w:trHeight w:val="224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9673A" w14:textId="77777777" w:rsidR="009B4D84" w:rsidRPr="003F002A" w:rsidRDefault="009B4D84" w:rsidP="00F817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3F002A">
              <w:rPr>
                <w:rFonts w:ascii="Times New Roman" w:hAnsi="Times New Roman" w:cs="Times New Roman"/>
                <w:b/>
                <w:color w:val="000000"/>
              </w:rPr>
              <w:t>Swali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A18BF" w14:textId="77777777" w:rsidR="009B4D84" w:rsidRPr="003F002A" w:rsidRDefault="009B4D84" w:rsidP="00F817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3F002A">
              <w:rPr>
                <w:rFonts w:ascii="Times New Roman" w:hAnsi="Times New Roman" w:cs="Times New Roman"/>
                <w:b/>
                <w:color w:val="000000"/>
              </w:rPr>
              <w:t>Upeo</w:t>
            </w:r>
            <w:proofErr w:type="spellEnd"/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4612E" w14:textId="77777777" w:rsidR="009B4D84" w:rsidRPr="003F002A" w:rsidRDefault="009B4D84" w:rsidP="00F817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3F002A">
              <w:rPr>
                <w:rFonts w:ascii="Times New Roman" w:hAnsi="Times New Roman" w:cs="Times New Roman"/>
                <w:b/>
                <w:color w:val="000000"/>
              </w:rPr>
              <w:t xml:space="preserve">Alama </w:t>
            </w:r>
          </w:p>
        </w:tc>
      </w:tr>
      <w:tr w:rsidR="009B4D84" w:rsidRPr="003F002A" w14:paraId="51883B31" w14:textId="77777777" w:rsidTr="00774E28">
        <w:trPr>
          <w:trHeight w:val="439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9F50" w14:textId="77777777" w:rsidR="009B4D84" w:rsidRPr="003F002A" w:rsidRDefault="009B4D84" w:rsidP="00F817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F002A"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46D64" w14:textId="77777777" w:rsidR="009B4D84" w:rsidRPr="003F002A" w:rsidRDefault="009B4D84" w:rsidP="00F817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F002A">
              <w:rPr>
                <w:rFonts w:ascii="Times New Roman" w:hAnsi="Times New Roman" w:cs="Times New Roman"/>
                <w:b/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916A" w14:textId="77777777" w:rsidR="009B4D84" w:rsidRPr="003F002A" w:rsidRDefault="009B4D84" w:rsidP="00F817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B4D84" w:rsidRPr="003F002A" w14:paraId="4FB1C3ED" w14:textId="77777777" w:rsidTr="00774E28">
        <w:trPr>
          <w:trHeight w:val="429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39CAA" w14:textId="77777777" w:rsidR="009B4D84" w:rsidRPr="003F002A" w:rsidRDefault="009B4D84" w:rsidP="00F817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F002A"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E2C1C" w14:textId="77777777" w:rsidR="009B4D84" w:rsidRPr="003F002A" w:rsidRDefault="009B4D84" w:rsidP="00F817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F002A">
              <w:rPr>
                <w:rFonts w:ascii="Times New Roman" w:hAnsi="Times New Roman" w:cs="Times New Roman"/>
                <w:b/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D583" w14:textId="77777777" w:rsidR="009B4D84" w:rsidRPr="003F002A" w:rsidRDefault="009B4D84" w:rsidP="00F817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B4D84" w:rsidRPr="003F002A" w14:paraId="5D8C2CA8" w14:textId="77777777" w:rsidTr="00774E28">
        <w:trPr>
          <w:trHeight w:val="439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643EB" w14:textId="77777777" w:rsidR="009B4D84" w:rsidRPr="003F002A" w:rsidRDefault="009B4D84" w:rsidP="00F817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F002A">
              <w:rPr>
                <w:rFonts w:ascii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92FE" w14:textId="77777777" w:rsidR="009B4D84" w:rsidRPr="003F002A" w:rsidRDefault="009B4D84" w:rsidP="00F817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F002A">
              <w:rPr>
                <w:rFonts w:ascii="Times New Roman" w:hAnsi="Times New Roman" w:cs="Times New Roman"/>
                <w:b/>
                <w:color w:val="000000"/>
              </w:rPr>
              <w:t>40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0797" w14:textId="77777777" w:rsidR="009B4D84" w:rsidRPr="003F002A" w:rsidRDefault="009B4D84" w:rsidP="00F817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B4D84" w:rsidRPr="003F002A" w14:paraId="0F315B1A" w14:textId="77777777" w:rsidTr="00774E28">
        <w:trPr>
          <w:trHeight w:val="439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A0C29" w14:textId="77777777" w:rsidR="009B4D84" w:rsidRPr="003F002A" w:rsidRDefault="009B4D84" w:rsidP="00F817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F002A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66A5" w14:textId="77777777" w:rsidR="009B4D84" w:rsidRPr="003F002A" w:rsidRDefault="009B4D84" w:rsidP="00F817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F002A">
              <w:rPr>
                <w:rFonts w:ascii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BB68" w14:textId="77777777" w:rsidR="009B4D84" w:rsidRPr="003F002A" w:rsidRDefault="009B4D84" w:rsidP="00F8177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9B4D84" w:rsidRPr="003F002A" w14:paraId="3892BCE8" w14:textId="77777777" w:rsidTr="00774E28">
        <w:trPr>
          <w:trHeight w:val="439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0B182" w14:textId="77777777" w:rsidR="009B4D84" w:rsidRPr="003F002A" w:rsidRDefault="009B4D84" w:rsidP="00F817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F002A">
              <w:rPr>
                <w:rFonts w:ascii="Times New Roman" w:hAnsi="Times New Roman" w:cs="Times New Roman"/>
                <w:b/>
                <w:color w:val="000000"/>
              </w:rPr>
              <w:t>Jumla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C9DB" w14:textId="77777777" w:rsidR="009B4D84" w:rsidRPr="003F002A" w:rsidRDefault="009B4D84" w:rsidP="00F817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F002A">
              <w:rPr>
                <w:rFonts w:ascii="Times New Roman" w:hAnsi="Times New Roman" w:cs="Times New Roman"/>
                <w:b/>
                <w:color w:val="000000"/>
              </w:rPr>
              <w:t>80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9354" w14:textId="77777777" w:rsidR="009B4D84" w:rsidRPr="003F002A" w:rsidRDefault="009B4D84" w:rsidP="00F817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14:paraId="7065DD61" w14:textId="77777777" w:rsidR="009B4D84" w:rsidRPr="003F002A" w:rsidRDefault="009B4D84" w:rsidP="00F81775">
      <w:pPr>
        <w:jc w:val="center"/>
        <w:rPr>
          <w:rFonts w:ascii="Times New Roman" w:hAnsi="Times New Roman" w:cs="Times New Roman"/>
          <w:b/>
          <w:color w:val="000000"/>
        </w:rPr>
      </w:pPr>
    </w:p>
    <w:p w14:paraId="0EEACEEC" w14:textId="77777777" w:rsidR="009B4D84" w:rsidRPr="003F002A" w:rsidRDefault="009B4D84" w:rsidP="00F81775">
      <w:pPr>
        <w:jc w:val="center"/>
        <w:rPr>
          <w:rFonts w:ascii="Times New Roman" w:hAnsi="Times New Roman" w:cs="Times New Roman"/>
          <w:b/>
          <w:color w:val="000000"/>
        </w:rPr>
      </w:pPr>
    </w:p>
    <w:p w14:paraId="6110F0CD" w14:textId="77777777" w:rsidR="009B4D84" w:rsidRPr="003F002A" w:rsidRDefault="009B4D84" w:rsidP="00F81775">
      <w:pPr>
        <w:jc w:val="center"/>
        <w:rPr>
          <w:rFonts w:ascii="Times New Roman" w:hAnsi="Times New Roman" w:cs="Times New Roman"/>
          <w:b/>
          <w:color w:val="000000"/>
        </w:rPr>
      </w:pPr>
    </w:p>
    <w:p w14:paraId="61F2C3BC" w14:textId="77777777" w:rsidR="009B4D84" w:rsidRPr="003F002A" w:rsidRDefault="009B4D84" w:rsidP="00F81775">
      <w:pPr>
        <w:jc w:val="center"/>
        <w:rPr>
          <w:rFonts w:ascii="Times New Roman" w:hAnsi="Times New Roman" w:cs="Times New Roman"/>
          <w:b/>
          <w:color w:val="000000"/>
        </w:rPr>
      </w:pPr>
    </w:p>
    <w:p w14:paraId="394BE647" w14:textId="77777777" w:rsidR="009B4D84" w:rsidRPr="007D7A86" w:rsidRDefault="009B4D84" w:rsidP="00F81775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FCE099C" w14:textId="77777777" w:rsidR="009B4D84" w:rsidRPr="007D7A86" w:rsidRDefault="009B4D84" w:rsidP="00F81775">
      <w:pPr>
        <w:rPr>
          <w:rFonts w:ascii="Times New Roman" w:hAnsi="Times New Roman"/>
        </w:rPr>
      </w:pPr>
    </w:p>
    <w:p w14:paraId="0E537B05" w14:textId="77777777" w:rsidR="009B4D84" w:rsidRPr="007D7A86" w:rsidRDefault="009B4D84" w:rsidP="00F81775">
      <w:pPr>
        <w:rPr>
          <w:rFonts w:ascii="Times New Roman" w:hAnsi="Times New Roman"/>
        </w:rPr>
      </w:pPr>
    </w:p>
    <w:p w14:paraId="06AB89A7" w14:textId="77777777" w:rsidR="009B4D84" w:rsidRDefault="009B4D84" w:rsidP="00F81775">
      <w:pPr>
        <w:tabs>
          <w:tab w:val="left" w:pos="851"/>
        </w:tabs>
        <w:spacing w:after="0" w:line="276" w:lineRule="auto"/>
        <w:jc w:val="both"/>
      </w:pPr>
    </w:p>
    <w:p w14:paraId="78A300F2" w14:textId="77777777" w:rsidR="00F81775" w:rsidRDefault="00F81775" w:rsidP="00F81775">
      <w:pPr>
        <w:pStyle w:val="ListParagraph"/>
        <w:tabs>
          <w:tab w:val="left" w:pos="851"/>
        </w:tabs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01908B" w14:textId="77777777" w:rsidR="00F81775" w:rsidRDefault="00F81775" w:rsidP="00F81775">
      <w:pPr>
        <w:pStyle w:val="ListParagraph"/>
        <w:tabs>
          <w:tab w:val="left" w:pos="851"/>
        </w:tabs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AE94A8" w14:textId="5C2DD8C1" w:rsidR="00751AD9" w:rsidRPr="00C26BB9" w:rsidRDefault="00751AD9" w:rsidP="00F81775">
      <w:pPr>
        <w:pStyle w:val="ListParagraph"/>
        <w:numPr>
          <w:ilvl w:val="0"/>
          <w:numId w:val="18"/>
        </w:numPr>
        <w:tabs>
          <w:tab w:val="left" w:pos="851"/>
        </w:tabs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6BB9">
        <w:rPr>
          <w:rFonts w:ascii="Times New Roman" w:hAnsi="Times New Roman" w:cs="Times New Roman"/>
          <w:b/>
          <w:sz w:val="24"/>
          <w:szCs w:val="24"/>
        </w:rPr>
        <w:t>UFAHAMU (Alama 15)</w:t>
      </w:r>
    </w:p>
    <w:p w14:paraId="0089F103" w14:textId="77777777" w:rsidR="00751AD9" w:rsidRPr="00C26BB9" w:rsidRDefault="00751AD9" w:rsidP="00F81775">
      <w:p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26BB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Soma </w:t>
      </w:r>
      <w:proofErr w:type="spellStart"/>
      <w:r w:rsidRPr="00C26BB9">
        <w:rPr>
          <w:rFonts w:ascii="Times New Roman" w:hAnsi="Times New Roman" w:cs="Times New Roman"/>
          <w:b/>
          <w:i/>
          <w:iCs/>
          <w:sz w:val="24"/>
          <w:szCs w:val="24"/>
        </w:rPr>
        <w:t>kifungu</w:t>
      </w:r>
      <w:proofErr w:type="spellEnd"/>
      <w:r w:rsidRPr="00C26BB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b/>
          <w:i/>
          <w:iCs/>
          <w:sz w:val="24"/>
          <w:szCs w:val="24"/>
        </w:rPr>
        <w:t>kifuatacho</w:t>
      </w:r>
      <w:proofErr w:type="spellEnd"/>
      <w:r w:rsidRPr="00C26BB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b/>
          <w:i/>
          <w:iCs/>
          <w:sz w:val="24"/>
          <w:szCs w:val="24"/>
        </w:rPr>
        <w:t>kisha</w:t>
      </w:r>
      <w:proofErr w:type="spellEnd"/>
      <w:r w:rsidRPr="00C26BB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b/>
          <w:i/>
          <w:iCs/>
          <w:sz w:val="24"/>
          <w:szCs w:val="24"/>
        </w:rPr>
        <w:t>ujibu</w:t>
      </w:r>
      <w:proofErr w:type="spellEnd"/>
      <w:r w:rsidRPr="00C26BB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b/>
          <w:i/>
          <w:iCs/>
          <w:sz w:val="24"/>
          <w:szCs w:val="24"/>
        </w:rPr>
        <w:t>maswali</w:t>
      </w:r>
      <w:proofErr w:type="spellEnd"/>
      <w:r w:rsidRPr="00C26BB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b/>
          <w:i/>
          <w:iCs/>
          <w:sz w:val="24"/>
          <w:szCs w:val="24"/>
        </w:rPr>
        <w:t>yanayofuata</w:t>
      </w:r>
      <w:proofErr w:type="spellEnd"/>
      <w:r w:rsidRPr="00C26BB9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</w:p>
    <w:p w14:paraId="2AE57A15" w14:textId="469A11DC" w:rsidR="00C54170" w:rsidRPr="00A45D6A" w:rsidRDefault="00C54170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D6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Kwetu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sherehe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kila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aina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husheheni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wakati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likizo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mwezi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nne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nane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Desemba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Hii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sababu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shughuli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masomo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huwa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zimesitishwa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Sijui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anaenda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kulipia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mahali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? Nani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harusi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? Nani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anaenda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kuomba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r w:rsidRPr="00A45D6A">
        <w:rPr>
          <w:rFonts w:ascii="Times New Roman" w:hAnsi="Times New Roman" w:cs="Times New Roman"/>
          <w:sz w:val="24"/>
          <w:szCs w:val="24"/>
          <w:lang w:val="en-GB"/>
        </w:rPr>
        <w:t>b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araka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wazazi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? Haya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ndi</w:t>
      </w:r>
      <w:proofErr w:type="spellEnd"/>
      <w:r w:rsidRPr="00A45D6A">
        <w:rPr>
          <w:rFonts w:ascii="Times New Roman" w:hAnsi="Times New Roman" w:cs="Times New Roman"/>
          <w:sz w:val="24"/>
          <w:szCs w:val="24"/>
          <w:lang w:val="en-GB"/>
        </w:rPr>
        <w:t>y</w:t>
      </w:r>
      <w:r w:rsidRPr="00A45D6A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ambayo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utakumbana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nayo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sokoni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mahali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pa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kuabudu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usitaje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hata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barabarani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ambapo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akina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mama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wengi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hupenda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kueneza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u</w:t>
      </w:r>
      <w:proofErr w:type="spellStart"/>
      <w:r w:rsidRPr="00A45D6A">
        <w:rPr>
          <w:rFonts w:ascii="Times New Roman" w:hAnsi="Times New Roman" w:cs="Times New Roman"/>
          <w:sz w:val="24"/>
          <w:szCs w:val="24"/>
          <w:lang w:val="en-GB"/>
        </w:rPr>
        <w:t>mbeya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wakiwa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b/>
          <w:bCs/>
          <w:sz w:val="24"/>
          <w:szCs w:val="24"/>
        </w:rPr>
        <w:t>hamsini</w:t>
      </w:r>
      <w:proofErr w:type="spellEnd"/>
      <w:r w:rsidRPr="00A45D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b/>
          <w:bCs/>
          <w:sz w:val="24"/>
          <w:szCs w:val="24"/>
        </w:rPr>
        <w:t>zao</w:t>
      </w:r>
      <w:proofErr w:type="spellEnd"/>
      <w:r w:rsidRPr="00A45D6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0893871" w14:textId="77777777" w:rsidR="00C54170" w:rsidRPr="00A45D6A" w:rsidRDefault="00C54170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6B472575" w14:textId="77777777" w:rsidR="00C54170" w:rsidRPr="00A45D6A" w:rsidRDefault="00C54170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A45D6A">
        <w:rPr>
          <w:rFonts w:ascii="Times New Roman" w:hAnsi="Times New Roman" w:cs="Times New Roman"/>
          <w:sz w:val="24"/>
          <w:szCs w:val="24"/>
        </w:rPr>
        <w:tab/>
        <w:t xml:space="preserve">``Mama Mutiso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wewe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! Ama macho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yangu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yananipotosha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!’’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Niliyaskia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maneno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yakitoka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mama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mmoja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aliyekuwa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amesimama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kando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yangu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yakimlenga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mama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mwingine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aliyekuwa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ameketi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upande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kushoto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pale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nilipokuwa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nimesimama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`` Haiya, Mwikali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wewe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? Miaka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mingapi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tangu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tulipoonana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mara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mwisho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?’’ Yule mama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alimjibu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`rafiki’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yake</w:t>
      </w:r>
      <w:proofErr w:type="spellEnd"/>
      <w:r w:rsidRPr="00A45D6A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r w:rsidRPr="00A45D6A">
        <w:rPr>
          <w:rFonts w:ascii="Times New Roman" w:hAnsi="Times New Roman" w:cs="Times New Roman"/>
          <w:sz w:val="24"/>
          <w:szCs w:val="24"/>
          <w:lang w:val="en-GB"/>
        </w:rPr>
        <w:t>W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alikumbatiana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mfano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sumaku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mbili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zenye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nguvu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pi</w:t>
      </w:r>
      <w:r w:rsidRPr="00A45D6A">
        <w:rPr>
          <w:rFonts w:ascii="Times New Roman" w:hAnsi="Times New Roman" w:cs="Times New Roman"/>
          <w:sz w:val="24"/>
          <w:szCs w:val="24"/>
          <w:lang w:val="en-GB"/>
        </w:rPr>
        <w:t>n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zani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 Ni hapa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nilijiambia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kimoyomoyo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harusi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tuliyohudhuria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pengine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wadani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hawa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wawili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hawangekutana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>.</w:t>
      </w:r>
    </w:p>
    <w:p w14:paraId="2374F49D" w14:textId="77777777" w:rsidR="00C54170" w:rsidRPr="00A45D6A" w:rsidRDefault="00C54170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58D8EF4B" w14:textId="398E1981" w:rsidR="00C54170" w:rsidRPr="00A45D6A" w:rsidRDefault="00C54170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A45D6A">
        <w:rPr>
          <w:rFonts w:ascii="Times New Roman" w:hAnsi="Times New Roman" w:cs="Times New Roman"/>
          <w:sz w:val="24"/>
          <w:szCs w:val="24"/>
        </w:rPr>
        <w:tab/>
        <w:t>``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Hebu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njoo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umsalimie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huyu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rafiki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wangu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zamani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’’ Mwikali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alimwalika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barubaru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mmoja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aliyekuwa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karibu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nao. ``John meet my old high school friend,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jina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lake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Kwini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lakini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siku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hizi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ana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jina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mpya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, </w:t>
      </w:r>
      <w:r w:rsidRPr="00A45D6A"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A45D6A">
        <w:rPr>
          <w:rFonts w:ascii="Times New Roman" w:hAnsi="Times New Roman" w:cs="Times New Roman"/>
          <w:sz w:val="24"/>
          <w:szCs w:val="24"/>
        </w:rPr>
        <w:t xml:space="preserve">ama Mutiso. `` Hi </w:t>
      </w:r>
      <w:proofErr w:type="spellStart"/>
      <w:r w:rsidR="00EC4020" w:rsidRPr="00A45D6A">
        <w:rPr>
          <w:rFonts w:ascii="Times New Roman" w:hAnsi="Times New Roman" w:cs="Times New Roman"/>
          <w:sz w:val="24"/>
          <w:szCs w:val="24"/>
        </w:rPr>
        <w:t>Kwini</w:t>
      </w:r>
      <w:proofErr w:type="spellEnd"/>
      <w:r w:rsidR="00EC4020" w:rsidRPr="00A45D6A">
        <w:rPr>
          <w:rFonts w:ascii="Times New Roman" w:hAnsi="Times New Roman" w:cs="Times New Roman"/>
          <w:sz w:val="24"/>
          <w:szCs w:val="24"/>
        </w:rPr>
        <w:t>, happy</w:t>
      </w:r>
      <w:r w:rsidRPr="00A45D6A">
        <w:rPr>
          <w:rFonts w:ascii="Times New Roman" w:hAnsi="Times New Roman" w:cs="Times New Roman"/>
          <w:sz w:val="24"/>
          <w:szCs w:val="24"/>
        </w:rPr>
        <w:t xml:space="preserve"> to meet you. Am John, Mwikali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rafiki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wangu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sasa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wewe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utakuwa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rafiki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wangu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Tutabadilishana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namba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simu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Tutaweza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kuwasiliana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baadaye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karibu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sana. Mara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nyingi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r w:rsidRPr="00A45D6A">
        <w:rPr>
          <w:rFonts w:ascii="Times New Roman" w:hAnsi="Times New Roman" w:cs="Times New Roman"/>
          <w:sz w:val="24"/>
          <w:szCs w:val="24"/>
          <w:lang w:val="en-GB"/>
        </w:rPr>
        <w:t>M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wikali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huwa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ananitajia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rafiki wake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walisoma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pamoja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kucheza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michezo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utotoni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Pamoja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mlitenda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mambo </w:t>
      </w:r>
      <w:proofErr w:type="spellStart"/>
      <w:proofErr w:type="gramStart"/>
      <w:r w:rsidRPr="00A45D6A">
        <w:rPr>
          <w:rFonts w:ascii="Times New Roman" w:hAnsi="Times New Roman" w:cs="Times New Roman"/>
          <w:sz w:val="24"/>
          <w:szCs w:val="24"/>
        </w:rPr>
        <w:t>mengi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mwisho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mwisho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n</w:t>
      </w:r>
      <w:proofErr w:type="spellStart"/>
      <w:r w:rsidRPr="00A45D6A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A45D6A">
        <w:rPr>
          <w:rFonts w:ascii="Times New Roman" w:hAnsi="Times New Roman" w:cs="Times New Roman"/>
          <w:sz w:val="24"/>
          <w:szCs w:val="24"/>
        </w:rPr>
        <w:t>mekujua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John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alimalizia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>,</w:t>
      </w:r>
      <w:r w:rsidRPr="00A45D6A">
        <w:rPr>
          <w:rFonts w:ascii="Times New Roman" w:hAnsi="Times New Roman" w:cs="Times New Roman"/>
          <w:sz w:val="24"/>
          <w:szCs w:val="24"/>
          <w:lang w:val="en-GB"/>
        </w:rPr>
        <w:t>”</w:t>
      </w:r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r w:rsidRPr="00A45D6A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sante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sana</w:t>
      </w:r>
      <w:r w:rsidRPr="00A45D6A">
        <w:rPr>
          <w:rFonts w:ascii="Times New Roman" w:hAnsi="Times New Roman" w:cs="Times New Roman"/>
          <w:sz w:val="24"/>
          <w:szCs w:val="24"/>
          <w:lang w:val="en-GB"/>
        </w:rPr>
        <w:t>.”</w:t>
      </w:r>
      <w:r w:rsidRPr="00A45D6A">
        <w:rPr>
          <w:rFonts w:ascii="Times New Roman" w:hAnsi="Times New Roman" w:cs="Times New Roman"/>
          <w:sz w:val="24"/>
          <w:szCs w:val="24"/>
        </w:rPr>
        <w:t xml:space="preserve"> Mwikali your friend John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amenikumbusha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mwalimu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wetu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somo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la </w:t>
      </w:r>
      <w:r w:rsidRPr="00A45D6A">
        <w:rPr>
          <w:rFonts w:ascii="Times New Roman" w:hAnsi="Times New Roman" w:cs="Times New Roman"/>
          <w:sz w:val="24"/>
          <w:szCs w:val="24"/>
          <w:lang w:val="en-GB"/>
        </w:rPr>
        <w:t>K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emia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alikuwa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mcheshi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smart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r w:rsidRPr="00A45D6A"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A45D6A">
        <w:rPr>
          <w:rFonts w:ascii="Times New Roman" w:hAnsi="Times New Roman" w:cs="Times New Roman"/>
          <w:sz w:val="24"/>
          <w:szCs w:val="24"/>
        </w:rPr>
        <w:t xml:space="preserve">engine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kukutana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kwako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John… Sisemi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kitu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>.’’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Kwini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alimkubusha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r w:rsidRPr="00A45D6A">
        <w:rPr>
          <w:rFonts w:ascii="Times New Roman" w:hAnsi="Times New Roman" w:cs="Times New Roman"/>
          <w:sz w:val="24"/>
          <w:szCs w:val="24"/>
          <w:lang w:val="en-GB"/>
        </w:rPr>
        <w:t>M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wikali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maisha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shuleni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Wote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waliangua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kicheko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kikubwa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hatimaye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walikumbatiana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>.</w:t>
      </w:r>
    </w:p>
    <w:p w14:paraId="7D2BDCA1" w14:textId="77777777" w:rsidR="00EC4020" w:rsidRDefault="00EC4020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44BBA03D" w14:textId="1B7546DA" w:rsidR="00C54170" w:rsidRPr="00A45D6A" w:rsidRDefault="00C54170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A45D6A">
        <w:rPr>
          <w:rFonts w:ascii="Times New Roman" w:hAnsi="Times New Roman" w:cs="Times New Roman"/>
          <w:sz w:val="24"/>
          <w:szCs w:val="24"/>
        </w:rPr>
        <w:tab/>
        <w:t xml:space="preserve">``Haya wananchi,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tutulie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kiasi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niwapatie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mwelekeo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,’’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alisikika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mwelekezi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sherehe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akitoa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ta</w:t>
      </w:r>
      <w:r w:rsidRPr="00A45D6A">
        <w:rPr>
          <w:rFonts w:ascii="Times New Roman" w:hAnsi="Times New Roman" w:cs="Times New Roman"/>
          <w:sz w:val="24"/>
          <w:szCs w:val="24"/>
          <w:lang w:val="en-GB"/>
        </w:rPr>
        <w:t>n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gazo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walioudhuria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sherehe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kukata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shoka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``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Wageni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wetu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mjini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hamjambo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Tumetenga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hema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mbili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hapa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upande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kushoto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kulia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Tunawaomba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mketi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humo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ndani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Mtapakuliwa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chakula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mkiwa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mmeketi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humo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ndani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wetu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hapa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nyumbani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hamjambo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! Kama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tujuavyo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mgeni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b/>
          <w:bCs/>
          <w:sz w:val="24"/>
          <w:szCs w:val="24"/>
        </w:rPr>
        <w:t>maji</w:t>
      </w:r>
      <w:proofErr w:type="spellEnd"/>
      <w:r w:rsidRPr="00A45D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b/>
          <w:bCs/>
          <w:sz w:val="24"/>
          <w:szCs w:val="24"/>
        </w:rPr>
        <w:t>mvua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Nawaomba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muwa</w:t>
      </w:r>
      <w:proofErr w:type="spellEnd"/>
      <w:r w:rsidRPr="00A45D6A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chie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wageni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wetu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nafasi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kupumzika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mle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ndani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hema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tunayo</w:t>
      </w:r>
      <w:proofErr w:type="spellEnd"/>
      <w:r w:rsidRPr="00A45D6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mand</w:t>
      </w:r>
      <w:proofErr w:type="spellEnd"/>
      <w:r w:rsidRPr="00A45D6A">
        <w:rPr>
          <w:rFonts w:ascii="Times New Roman" w:hAnsi="Times New Roman" w:cs="Times New Roman"/>
          <w:sz w:val="24"/>
          <w:szCs w:val="24"/>
          <w:lang w:val="en-GB"/>
        </w:rPr>
        <w:t>h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ari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safi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tulivu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hivyo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tutafute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nafasi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chini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miavuli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miti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Chakula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chenu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mtapakuliwa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hapo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nyuma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hema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Nawasihi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mpige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foleni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kiungwana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’’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mwelekezi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sherehe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aliendelea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kutoa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tangazo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wananchi.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Niliyaweka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maneno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yake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kwenye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mizani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Nilipungukiwa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kusema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>.</w:t>
      </w:r>
    </w:p>
    <w:p w14:paraId="6CFF1993" w14:textId="77777777" w:rsidR="00C54170" w:rsidRPr="00A45D6A" w:rsidRDefault="00C54170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11851F4E" w14:textId="77777777" w:rsidR="00C54170" w:rsidRPr="00A45D6A" w:rsidRDefault="00C54170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A45D6A">
        <w:rPr>
          <w:rFonts w:ascii="Times New Roman" w:hAnsi="Times New Roman" w:cs="Times New Roman"/>
          <w:sz w:val="24"/>
          <w:szCs w:val="24"/>
        </w:rPr>
        <w:tab/>
        <w:t>``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Asanteni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sana’’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alisimama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tena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mwelekezi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sherehe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`` </w:t>
      </w:r>
      <w:r w:rsidRPr="00A45D6A">
        <w:rPr>
          <w:rFonts w:ascii="Times New Roman" w:hAnsi="Times New Roman" w:cs="Times New Roman"/>
          <w:sz w:val="24"/>
          <w:szCs w:val="24"/>
          <w:lang w:val="en-GB"/>
        </w:rPr>
        <w:t>S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hapa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kijijini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tumekuwa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wakarimu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sana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wageni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wetu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Ningeomba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tuwakubalie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wageni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wetu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wakaushe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koo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baridi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yaliyowekwa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kwenye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chupa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soda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baridi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pia. Sisi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hapa chai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yaliyohifadhiwa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kwenye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mitungi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tutayapata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hapo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nyuma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hema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Sharubati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matunda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leo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tuwaruhusu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wageni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wetu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watumie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’’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alimalizia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mwelekezi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sherehe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>.</w:t>
      </w:r>
    </w:p>
    <w:p w14:paraId="3B0EB366" w14:textId="77777777" w:rsidR="00C54170" w:rsidRPr="00A45D6A" w:rsidRDefault="00C54170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3E053582" w14:textId="77777777" w:rsidR="00C54170" w:rsidRPr="00A45D6A" w:rsidRDefault="00C54170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A45D6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Sikuwa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kusema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hata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mimi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mwenyewe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sikujua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niko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upande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kulingana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maagizo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mwelekezi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sherehe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sababu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wageni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wetu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wametembea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45D6A">
        <w:rPr>
          <w:rFonts w:ascii="Times New Roman" w:hAnsi="Times New Roman" w:cs="Times New Roman"/>
          <w:sz w:val="24"/>
          <w:szCs w:val="24"/>
        </w:rPr>
        <w:t>kwingi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tujuavyo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mgeni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njoo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mwenyeji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apone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nitawapatia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nafasi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wageni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watuhutubie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Alianza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tena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kunena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m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welekezi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lastRenderedPageBreak/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sherehe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Nawaomba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wetu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leo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tuwasikilize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wageni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wetu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Alitamatisha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mwelekezi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sherehe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>.</w:t>
      </w:r>
    </w:p>
    <w:p w14:paraId="68E293D1" w14:textId="77777777" w:rsidR="00C54170" w:rsidRPr="00A45D6A" w:rsidRDefault="00C54170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574D9FBA" w14:textId="77777777" w:rsidR="00C54170" w:rsidRDefault="00C54170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A45D6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45D6A">
        <w:rPr>
          <w:rFonts w:ascii="Times New Roman" w:hAnsi="Times New Roman" w:cs="Times New Roman"/>
          <w:sz w:val="24"/>
          <w:szCs w:val="24"/>
        </w:rPr>
        <w:t>”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Wee</w:t>
      </w:r>
      <w:proofErr w:type="spellEnd"/>
      <w:proofErr w:type="gram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Timo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wacha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kunisukuma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utaniangusha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’’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sauti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mama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mmoja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ilisikika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huko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nyuma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hema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Walikokuwa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wamepiga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foleni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wenyeji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wakingojea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kupakuliwa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mlo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>. ``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Mbona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hukosa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subira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kiasi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hiki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Nilijiuliza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kimoyomoyo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sikuamini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macho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yangu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nilipomuona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mvulana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mmoja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alivyobeba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sahani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ilivyojaa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chakula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mfano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r w:rsidRPr="00A45D6A"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A45D6A">
        <w:rPr>
          <w:rFonts w:ascii="Times New Roman" w:hAnsi="Times New Roman" w:cs="Times New Roman"/>
          <w:sz w:val="24"/>
          <w:szCs w:val="24"/>
        </w:rPr>
        <w:t xml:space="preserve">rima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Longonot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umri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huu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wangu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sidhani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ningeweza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kuukwea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hadi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kilele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chake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Nilimwona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mama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mwingine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akiwa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amebeba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sahani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mbili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kisingizio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anampelekea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ajuza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mmoja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ambaye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hangeweza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kupiga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foleni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Ajabu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kwamba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alipotokomea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nyuma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hema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sahani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mbili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ziliunganishwa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Ukista</w:t>
      </w:r>
      <w:proofErr w:type="spellEnd"/>
      <w:r w:rsidRPr="00A45D6A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jabu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Musa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bado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Filauni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yaja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Mama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mwingine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umri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kadri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alitokomea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umbali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macho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wananchi.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Alifungua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mkoba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wake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kumiminia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sahani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mbili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za pilau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ndani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yake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Sikuamini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yale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nilipomuona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amepiga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foleni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tena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Nilikosa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hamu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chakula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Niliona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heri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niondoke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kabla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harusi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kufik</w:t>
      </w:r>
      <w:r w:rsidRPr="00A45D6A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tamati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nikihofia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kuyaona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maajabu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zaidi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>.</w:t>
      </w:r>
    </w:p>
    <w:p w14:paraId="3B6E06BF" w14:textId="77777777" w:rsidR="00C54170" w:rsidRPr="00A45D6A" w:rsidRDefault="00C54170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57F58480" w14:textId="77777777" w:rsidR="00C54170" w:rsidRPr="00A45D6A" w:rsidRDefault="00C54170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D6A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A45D6A">
        <w:rPr>
          <w:rFonts w:ascii="Times New Roman" w:hAnsi="Times New Roman" w:cs="Times New Roman"/>
          <w:b/>
          <w:sz w:val="24"/>
          <w:szCs w:val="24"/>
        </w:rPr>
        <w:t>Maswali</w:t>
      </w:r>
      <w:proofErr w:type="spellEnd"/>
      <w:r w:rsidRPr="00A45D6A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3DD5990" w14:textId="044366AF" w:rsidR="00C54170" w:rsidRDefault="00C54170" w:rsidP="00F81775">
      <w:pPr>
        <w:pStyle w:val="ListParagraph"/>
        <w:numPr>
          <w:ilvl w:val="0"/>
          <w:numId w:val="12"/>
        </w:numPr>
        <w:tabs>
          <w:tab w:val="left" w:pos="851"/>
        </w:tabs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5D6A">
        <w:rPr>
          <w:rFonts w:ascii="Times New Roman" w:hAnsi="Times New Roman" w:cs="Times New Roman"/>
          <w:sz w:val="24"/>
          <w:szCs w:val="24"/>
        </w:rPr>
        <w:t>Ubaguzi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jamii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msimulizi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umekita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mizizi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Thibitisha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kauli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kurejelea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hoja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tano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kwenye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taarifa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5)</w:t>
      </w:r>
    </w:p>
    <w:p w14:paraId="0B7D3A6D" w14:textId="195011E3" w:rsidR="00C36491" w:rsidRPr="00C54170" w:rsidRDefault="00C36491" w:rsidP="00C36491">
      <w:pPr>
        <w:pStyle w:val="ListParagraph"/>
        <w:tabs>
          <w:tab w:val="left" w:pos="851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BE23BA" w14:textId="424F07A0" w:rsidR="0092223D" w:rsidRDefault="0092223D" w:rsidP="00EC4020">
      <w:pPr>
        <w:pStyle w:val="BodyText"/>
        <w:tabs>
          <w:tab w:val="left" w:pos="5344"/>
        </w:tabs>
        <w:spacing w:before="10" w:line="276" w:lineRule="auto"/>
        <w:jc w:val="both"/>
        <w:rPr>
          <w:rFonts w:ascii="Times New Roman" w:hAnsi="Times New Roman" w:cs="Times New Roman"/>
        </w:rPr>
      </w:pPr>
    </w:p>
    <w:p w14:paraId="2BE04F75" w14:textId="77777777" w:rsidR="0092223D" w:rsidRDefault="0092223D" w:rsidP="00F81775">
      <w:pPr>
        <w:pStyle w:val="ListParagraph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5D563E9" w14:textId="08D1B48E" w:rsidR="0092223D" w:rsidRPr="00C36491" w:rsidRDefault="00C54170" w:rsidP="00EC4020">
      <w:pPr>
        <w:pStyle w:val="ListParagraph"/>
        <w:numPr>
          <w:ilvl w:val="0"/>
          <w:numId w:val="12"/>
        </w:numPr>
        <w:tabs>
          <w:tab w:val="left" w:pos="851"/>
          <w:tab w:val="left" w:pos="1019"/>
        </w:tabs>
        <w:spacing w:after="0" w:line="240" w:lineRule="auto"/>
        <w:ind w:left="0" w:hanging="426"/>
        <w:jc w:val="both"/>
        <w:rPr>
          <w:rFonts w:ascii="Times New Roman" w:hAnsi="Times New Roman" w:cs="Times New Roman"/>
        </w:rPr>
      </w:pPr>
      <w:proofErr w:type="spellStart"/>
      <w:r w:rsidRPr="00A45D6A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kijijini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hudhihirisha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tabia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ushamba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Thibitisha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kauli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kutoa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hoja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nne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kwenye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taarifa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45D6A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A45D6A">
        <w:rPr>
          <w:rFonts w:ascii="Times New Roman" w:hAnsi="Times New Roman" w:cs="Times New Roman"/>
          <w:sz w:val="24"/>
          <w:szCs w:val="24"/>
        </w:rPr>
        <w:t xml:space="preserve"> 4)</w:t>
      </w:r>
    </w:p>
    <w:p w14:paraId="1A41984E" w14:textId="77777777" w:rsidR="00C36491" w:rsidRDefault="00C36491" w:rsidP="00C36491">
      <w:pPr>
        <w:tabs>
          <w:tab w:val="left" w:pos="851"/>
          <w:tab w:val="left" w:pos="101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5E08283" w14:textId="30FBB521" w:rsidR="00C36491" w:rsidRPr="00C54170" w:rsidRDefault="00C36491" w:rsidP="00C36491">
      <w:pPr>
        <w:pStyle w:val="ListParagraph"/>
        <w:tabs>
          <w:tab w:val="left" w:pos="851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8CBAA2" w14:textId="77777777" w:rsidR="00C36491" w:rsidRDefault="00C36491" w:rsidP="00C36491">
      <w:pPr>
        <w:tabs>
          <w:tab w:val="left" w:pos="851"/>
          <w:tab w:val="left" w:pos="101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16F398F" w14:textId="77777777" w:rsidR="00C36491" w:rsidRDefault="00C36491" w:rsidP="00C36491">
      <w:pPr>
        <w:tabs>
          <w:tab w:val="left" w:pos="851"/>
          <w:tab w:val="left" w:pos="101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72C02AC" w14:textId="77777777" w:rsidR="00C36491" w:rsidRDefault="00C36491" w:rsidP="00C36491">
      <w:pPr>
        <w:tabs>
          <w:tab w:val="left" w:pos="851"/>
          <w:tab w:val="left" w:pos="101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F762483" w14:textId="77777777" w:rsidR="00C36491" w:rsidRDefault="00C36491" w:rsidP="00C36491">
      <w:pPr>
        <w:tabs>
          <w:tab w:val="left" w:pos="851"/>
          <w:tab w:val="left" w:pos="101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9E24CEF" w14:textId="77777777" w:rsidR="00C36491" w:rsidRDefault="00C36491" w:rsidP="00C36491">
      <w:pPr>
        <w:tabs>
          <w:tab w:val="left" w:pos="851"/>
          <w:tab w:val="left" w:pos="101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FF62131" w14:textId="77777777" w:rsidR="00C36491" w:rsidRPr="00C36491" w:rsidRDefault="00C36491" w:rsidP="00C36491">
      <w:pPr>
        <w:tabs>
          <w:tab w:val="left" w:pos="851"/>
          <w:tab w:val="left" w:pos="101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2F7903B" w14:textId="76EC1BBF" w:rsidR="00C36491" w:rsidRDefault="00C54170" w:rsidP="00C36491">
      <w:pPr>
        <w:pStyle w:val="ListParagraph"/>
        <w:numPr>
          <w:ilvl w:val="0"/>
          <w:numId w:val="12"/>
        </w:numPr>
        <w:tabs>
          <w:tab w:val="left" w:pos="851"/>
          <w:tab w:val="left" w:pos="1019"/>
        </w:tabs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36491">
        <w:rPr>
          <w:rFonts w:ascii="Times New Roman" w:hAnsi="Times New Roman" w:cs="Times New Roman"/>
          <w:sz w:val="24"/>
          <w:szCs w:val="24"/>
        </w:rPr>
        <w:lastRenderedPageBreak/>
        <w:t xml:space="preserve">Kila </w:t>
      </w:r>
      <w:proofErr w:type="spellStart"/>
      <w:r w:rsidRPr="00C36491">
        <w:rPr>
          <w:rFonts w:ascii="Times New Roman" w:hAnsi="Times New Roman" w:cs="Times New Roman"/>
          <w:sz w:val="24"/>
          <w:szCs w:val="24"/>
        </w:rPr>
        <w:t>jamii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491">
        <w:rPr>
          <w:rFonts w:ascii="Times New Roman" w:hAnsi="Times New Roman" w:cs="Times New Roman"/>
          <w:sz w:val="24"/>
          <w:szCs w:val="24"/>
        </w:rPr>
        <w:t>huwa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49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491">
        <w:rPr>
          <w:rFonts w:ascii="Times New Roman" w:hAnsi="Times New Roman" w:cs="Times New Roman"/>
          <w:sz w:val="24"/>
          <w:szCs w:val="24"/>
        </w:rPr>
        <w:t>sherehe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C36491">
        <w:rPr>
          <w:rFonts w:ascii="Times New Roman" w:hAnsi="Times New Roman" w:cs="Times New Roman"/>
          <w:sz w:val="24"/>
          <w:szCs w:val="24"/>
        </w:rPr>
        <w:t>kila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491">
        <w:rPr>
          <w:rFonts w:ascii="Times New Roman" w:hAnsi="Times New Roman" w:cs="Times New Roman"/>
          <w:sz w:val="24"/>
          <w:szCs w:val="24"/>
        </w:rPr>
        <w:t>aina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36491">
        <w:rPr>
          <w:rFonts w:ascii="Times New Roman" w:hAnsi="Times New Roman" w:cs="Times New Roman"/>
          <w:sz w:val="24"/>
          <w:szCs w:val="24"/>
        </w:rPr>
        <w:t>Rejelea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 ta</w:t>
      </w:r>
      <w:r w:rsidRPr="00C36491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spellStart"/>
      <w:r w:rsidRPr="00C36491">
        <w:rPr>
          <w:rFonts w:ascii="Times New Roman" w:hAnsi="Times New Roman" w:cs="Times New Roman"/>
          <w:sz w:val="24"/>
          <w:szCs w:val="24"/>
        </w:rPr>
        <w:t>rifa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491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C3649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36491">
        <w:rPr>
          <w:rFonts w:ascii="Times New Roman" w:hAnsi="Times New Roman" w:cs="Times New Roman"/>
          <w:sz w:val="24"/>
          <w:szCs w:val="24"/>
          <w:lang w:val="en-GB"/>
        </w:rPr>
        <w:t>ili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491">
        <w:rPr>
          <w:rFonts w:ascii="Times New Roman" w:hAnsi="Times New Roman" w:cs="Times New Roman"/>
          <w:sz w:val="24"/>
          <w:szCs w:val="24"/>
        </w:rPr>
        <w:t>uonyeshe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491">
        <w:rPr>
          <w:rFonts w:ascii="Times New Roman" w:hAnsi="Times New Roman" w:cs="Times New Roman"/>
          <w:sz w:val="24"/>
          <w:szCs w:val="24"/>
        </w:rPr>
        <w:t>umuhimu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491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491">
        <w:rPr>
          <w:rFonts w:ascii="Times New Roman" w:hAnsi="Times New Roman" w:cs="Times New Roman"/>
          <w:sz w:val="24"/>
          <w:szCs w:val="24"/>
        </w:rPr>
        <w:t>sherehe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491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491">
        <w:rPr>
          <w:rFonts w:ascii="Times New Roman" w:hAnsi="Times New Roman" w:cs="Times New Roman"/>
          <w:sz w:val="24"/>
          <w:szCs w:val="24"/>
        </w:rPr>
        <w:t>jamii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491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491">
        <w:rPr>
          <w:rFonts w:ascii="Times New Roman" w:hAnsi="Times New Roman" w:cs="Times New Roman"/>
          <w:sz w:val="24"/>
          <w:szCs w:val="24"/>
        </w:rPr>
        <w:t>msimulizi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C36491">
        <w:rPr>
          <w:rFonts w:ascii="Times New Roman" w:hAnsi="Times New Roman" w:cs="Times New Roman"/>
          <w:sz w:val="24"/>
          <w:szCs w:val="24"/>
        </w:rPr>
        <w:t xml:space="preserve">   (</w:t>
      </w:r>
      <w:proofErr w:type="spellStart"/>
      <w:proofErr w:type="gramEnd"/>
      <w:r w:rsidRPr="00C36491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C36491">
        <w:rPr>
          <w:rFonts w:ascii="Times New Roman" w:hAnsi="Times New Roman" w:cs="Times New Roman"/>
          <w:sz w:val="24"/>
          <w:szCs w:val="24"/>
        </w:rPr>
        <w:t xml:space="preserve"> 3)</w:t>
      </w:r>
    </w:p>
    <w:p w14:paraId="79F316C5" w14:textId="77777777" w:rsidR="00C36491" w:rsidRPr="00C36491" w:rsidRDefault="00C36491" w:rsidP="00C36491">
      <w:pPr>
        <w:pStyle w:val="ListParagraph"/>
        <w:tabs>
          <w:tab w:val="left" w:pos="851"/>
          <w:tab w:val="left" w:pos="101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46656C6" w14:textId="0E68A951" w:rsidR="00C36491" w:rsidRDefault="00C36491" w:rsidP="00C36491">
      <w:pPr>
        <w:pStyle w:val="ListParagraph"/>
        <w:tabs>
          <w:tab w:val="left" w:pos="851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196D3C" w14:textId="77777777" w:rsidR="0092223D" w:rsidRDefault="0092223D" w:rsidP="00C36491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1F84B77C" w14:textId="017CE238" w:rsidR="00C36491" w:rsidRDefault="00C36491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 Msemo,  “</w:t>
      </w:r>
      <w:r w:rsidRPr="00A45D6A">
        <w:rPr>
          <w:rFonts w:ascii="Times New Roman" w:hAnsi="Times New Roman" w:cs="Times New Roman"/>
        </w:rPr>
        <w:t>Wakiwa katika hamsini zao huwa na maana gani</w:t>
      </w:r>
      <w:r>
        <w:rPr>
          <w:rFonts w:ascii="Times New Roman" w:hAnsi="Times New Roman" w:cs="Times New Roman"/>
        </w:rPr>
        <w:t>?</w:t>
      </w:r>
      <w:r w:rsidRPr="00A45D6A">
        <w:rPr>
          <w:rFonts w:ascii="Times New Roman" w:hAnsi="Times New Roman" w:cs="Times New Roman"/>
        </w:rPr>
        <w:t>’’ (alama 2)</w:t>
      </w:r>
    </w:p>
    <w:p w14:paraId="336881E6" w14:textId="2BF389BF" w:rsidR="00C36491" w:rsidRPr="00A45D6A" w:rsidRDefault="00C36491" w:rsidP="00C36491">
      <w:pPr>
        <w:pStyle w:val="BodyText"/>
        <w:spacing w:before="1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e) </w:t>
      </w:r>
      <w:proofErr w:type="spellStart"/>
      <w:r w:rsidRPr="00A45D6A">
        <w:rPr>
          <w:rFonts w:ascii="Times New Roman" w:hAnsi="Times New Roman" w:cs="Times New Roman"/>
        </w:rPr>
        <w:t>Fafanua</w:t>
      </w:r>
      <w:proofErr w:type="spellEnd"/>
      <w:r w:rsidRPr="00A45D6A">
        <w:rPr>
          <w:rFonts w:ascii="Times New Roman" w:hAnsi="Times New Roman" w:cs="Times New Roman"/>
        </w:rPr>
        <w:t xml:space="preserve"> </w:t>
      </w:r>
      <w:proofErr w:type="spellStart"/>
      <w:r w:rsidRPr="00A45D6A">
        <w:rPr>
          <w:rFonts w:ascii="Times New Roman" w:hAnsi="Times New Roman" w:cs="Times New Roman"/>
        </w:rPr>
        <w:t>methali</w:t>
      </w:r>
      <w:proofErr w:type="spellEnd"/>
      <w:r w:rsidRPr="00A45D6A">
        <w:rPr>
          <w:rFonts w:ascii="Times New Roman" w:hAnsi="Times New Roman" w:cs="Times New Roman"/>
        </w:rPr>
        <w:t xml:space="preserve">,  Mgeni </w:t>
      </w:r>
      <w:proofErr w:type="spellStart"/>
      <w:r w:rsidRPr="00A45D6A">
        <w:rPr>
          <w:rFonts w:ascii="Times New Roman" w:hAnsi="Times New Roman" w:cs="Times New Roman"/>
        </w:rPr>
        <w:t>ni</w:t>
      </w:r>
      <w:proofErr w:type="spellEnd"/>
      <w:r w:rsidRPr="00A45D6A">
        <w:rPr>
          <w:rFonts w:ascii="Times New Roman" w:hAnsi="Times New Roman" w:cs="Times New Roman"/>
        </w:rPr>
        <w:t xml:space="preserve"> </w:t>
      </w:r>
      <w:proofErr w:type="spellStart"/>
      <w:r w:rsidRPr="00A45D6A">
        <w:rPr>
          <w:rFonts w:ascii="Times New Roman" w:hAnsi="Times New Roman" w:cs="Times New Roman"/>
        </w:rPr>
        <w:t>maji</w:t>
      </w:r>
      <w:proofErr w:type="spellEnd"/>
      <w:r w:rsidRPr="00A45D6A">
        <w:rPr>
          <w:rFonts w:ascii="Times New Roman" w:hAnsi="Times New Roman" w:cs="Times New Roman"/>
        </w:rPr>
        <w:t xml:space="preserve"> </w:t>
      </w:r>
      <w:proofErr w:type="spellStart"/>
      <w:r w:rsidRPr="00A45D6A">
        <w:rPr>
          <w:rFonts w:ascii="Times New Roman" w:hAnsi="Times New Roman" w:cs="Times New Roman"/>
        </w:rPr>
        <w:t>ya</w:t>
      </w:r>
      <w:proofErr w:type="spellEnd"/>
      <w:r w:rsidRPr="00A45D6A">
        <w:rPr>
          <w:rFonts w:ascii="Times New Roman" w:hAnsi="Times New Roman" w:cs="Times New Roman"/>
        </w:rPr>
        <w:t xml:space="preserve"> </w:t>
      </w:r>
      <w:proofErr w:type="spellStart"/>
      <w:r w:rsidRPr="00A45D6A">
        <w:rPr>
          <w:rFonts w:ascii="Times New Roman" w:hAnsi="Times New Roman" w:cs="Times New Roman"/>
        </w:rPr>
        <w:t>mvua</w:t>
      </w:r>
      <w:proofErr w:type="spellEnd"/>
      <w:r w:rsidRPr="00A45D6A">
        <w:rPr>
          <w:rFonts w:ascii="Times New Roman" w:hAnsi="Times New Roman" w:cs="Times New Roman"/>
        </w:rPr>
        <w:t xml:space="preserve"> </w:t>
      </w:r>
      <w:proofErr w:type="spellStart"/>
      <w:r w:rsidRPr="00A45D6A">
        <w:rPr>
          <w:rFonts w:ascii="Times New Roman" w:hAnsi="Times New Roman" w:cs="Times New Roman"/>
        </w:rPr>
        <w:t>kama</w:t>
      </w:r>
      <w:proofErr w:type="spellEnd"/>
      <w:r w:rsidRPr="00A45D6A">
        <w:rPr>
          <w:rFonts w:ascii="Times New Roman" w:hAnsi="Times New Roman" w:cs="Times New Roman"/>
        </w:rPr>
        <w:t xml:space="preserve"> </w:t>
      </w:r>
      <w:proofErr w:type="spellStart"/>
      <w:r w:rsidRPr="00A45D6A">
        <w:rPr>
          <w:rFonts w:ascii="Times New Roman" w:hAnsi="Times New Roman" w:cs="Times New Roman"/>
        </w:rPr>
        <w:t>ilivyotumika</w:t>
      </w:r>
      <w:proofErr w:type="spellEnd"/>
      <w:r w:rsidRPr="00A45D6A">
        <w:rPr>
          <w:rFonts w:ascii="Times New Roman" w:hAnsi="Times New Roman" w:cs="Times New Roman"/>
        </w:rPr>
        <w:t xml:space="preserve"> </w:t>
      </w:r>
      <w:proofErr w:type="spellStart"/>
      <w:r w:rsidRPr="00A45D6A">
        <w:rPr>
          <w:rFonts w:ascii="Times New Roman" w:hAnsi="Times New Roman" w:cs="Times New Roman"/>
        </w:rPr>
        <w:t>katika</w:t>
      </w:r>
      <w:proofErr w:type="spellEnd"/>
      <w:r w:rsidRPr="00A45D6A">
        <w:rPr>
          <w:rFonts w:ascii="Times New Roman" w:hAnsi="Times New Roman" w:cs="Times New Roman"/>
        </w:rPr>
        <w:t xml:space="preserve">  </w:t>
      </w:r>
      <w:proofErr w:type="spellStart"/>
      <w:r w:rsidRPr="00A45D6A">
        <w:rPr>
          <w:rFonts w:ascii="Times New Roman" w:hAnsi="Times New Roman" w:cs="Times New Roman"/>
        </w:rPr>
        <w:t>kifungu</w:t>
      </w:r>
      <w:proofErr w:type="spellEnd"/>
      <w:r w:rsidRPr="00A45D6A">
        <w:rPr>
          <w:rFonts w:ascii="Times New Roman" w:hAnsi="Times New Roman" w:cs="Times New Roman"/>
        </w:rPr>
        <w:t>.     (</w:t>
      </w:r>
      <w:proofErr w:type="spellStart"/>
      <w:proofErr w:type="gramStart"/>
      <w:r w:rsidRPr="00A45D6A">
        <w:rPr>
          <w:rFonts w:ascii="Times New Roman" w:hAnsi="Times New Roman" w:cs="Times New Roman"/>
        </w:rPr>
        <w:t>alama</w:t>
      </w:r>
      <w:proofErr w:type="spellEnd"/>
      <w:proofErr w:type="gramEnd"/>
      <w:r w:rsidRPr="00A45D6A">
        <w:rPr>
          <w:rFonts w:ascii="Times New Roman" w:hAnsi="Times New Roman" w:cs="Times New Roman"/>
        </w:rPr>
        <w:t xml:space="preserve"> 1</w:t>
      </w:r>
    </w:p>
    <w:p w14:paraId="7EBF206C" w14:textId="325136AB" w:rsidR="00C36491" w:rsidRDefault="00C36491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</w:t>
      </w:r>
    </w:p>
    <w:p w14:paraId="48D63829" w14:textId="77777777" w:rsidR="00C36491" w:rsidRPr="0092333A" w:rsidRDefault="00C36491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61E2CC5E" w14:textId="56752A2E" w:rsidR="0092223D" w:rsidRPr="0092333A" w:rsidRDefault="0092333A" w:rsidP="0092333A">
      <w:pPr>
        <w:tabs>
          <w:tab w:val="left" w:pos="851"/>
        </w:tabs>
        <w:spacing w:after="0" w:line="240" w:lineRule="auto"/>
        <w:jc w:val="both"/>
        <w:rPr>
          <w:rFonts w:ascii="Times New Roman" w:eastAsia="Comic Sans MS" w:hAnsi="Times New Roman" w:cs="Times New Roman"/>
          <w:b/>
          <w:bCs/>
          <w:sz w:val="24"/>
          <w:szCs w:val="24"/>
          <w:lang w:val="es-ES" w:eastAsia="zu"/>
        </w:rPr>
      </w:pPr>
      <w:r w:rsidRPr="0092333A">
        <w:rPr>
          <w:rFonts w:ascii="Times New Roman" w:eastAsia="Comic Sans MS" w:hAnsi="Times New Roman" w:cs="Times New Roman"/>
          <w:b/>
          <w:bCs/>
          <w:sz w:val="24"/>
          <w:szCs w:val="24"/>
          <w:lang w:val="es-ES" w:eastAsia="zu"/>
        </w:rPr>
        <w:t xml:space="preserve">2. </w:t>
      </w:r>
      <w:r w:rsidR="0092223D" w:rsidRPr="0092333A">
        <w:rPr>
          <w:rFonts w:ascii="Times New Roman" w:eastAsia="Comic Sans MS" w:hAnsi="Times New Roman" w:cs="Times New Roman"/>
          <w:b/>
          <w:bCs/>
          <w:sz w:val="24"/>
          <w:szCs w:val="24"/>
          <w:lang w:val="es-ES" w:eastAsia="zu"/>
        </w:rPr>
        <w:t>UFUPISHO – (</w:t>
      </w:r>
      <w:r w:rsidRPr="0092333A">
        <w:rPr>
          <w:rFonts w:ascii="Times New Roman" w:eastAsia="Comic Sans MS" w:hAnsi="Times New Roman" w:cs="Times New Roman"/>
          <w:b/>
          <w:bCs/>
          <w:sz w:val="24"/>
          <w:szCs w:val="24"/>
          <w:lang w:val="es-ES" w:eastAsia="zu"/>
        </w:rPr>
        <w:t>ALAMA 15)</w:t>
      </w:r>
    </w:p>
    <w:p w14:paraId="54C72769" w14:textId="77777777" w:rsidR="0092223D" w:rsidRPr="0092223D" w:rsidRDefault="0092223D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33A">
        <w:rPr>
          <w:rFonts w:ascii="Times New Roman" w:hAnsi="Times New Roman" w:cs="Times New Roman"/>
          <w:b/>
          <w:sz w:val="24"/>
          <w:szCs w:val="24"/>
        </w:rPr>
        <w:tab/>
        <w:t xml:space="preserve">Soma </w:t>
      </w:r>
      <w:proofErr w:type="spellStart"/>
      <w:r w:rsidRPr="0092333A">
        <w:rPr>
          <w:rFonts w:ascii="Times New Roman" w:hAnsi="Times New Roman" w:cs="Times New Roman"/>
          <w:b/>
          <w:sz w:val="24"/>
          <w:szCs w:val="24"/>
        </w:rPr>
        <w:t>kifungu</w:t>
      </w:r>
      <w:proofErr w:type="spellEnd"/>
      <w:r w:rsidRPr="009233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333A">
        <w:rPr>
          <w:rFonts w:ascii="Times New Roman" w:hAnsi="Times New Roman" w:cs="Times New Roman"/>
          <w:b/>
          <w:sz w:val="24"/>
          <w:szCs w:val="24"/>
        </w:rPr>
        <w:t>hiki</w:t>
      </w:r>
      <w:proofErr w:type="spellEnd"/>
      <w:r w:rsidRPr="009233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333A">
        <w:rPr>
          <w:rFonts w:ascii="Times New Roman" w:hAnsi="Times New Roman" w:cs="Times New Roman"/>
          <w:b/>
          <w:sz w:val="24"/>
          <w:szCs w:val="24"/>
        </w:rPr>
        <w:t>kisha</w:t>
      </w:r>
      <w:proofErr w:type="spellEnd"/>
      <w:r w:rsidRPr="009233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333A">
        <w:rPr>
          <w:rFonts w:ascii="Times New Roman" w:hAnsi="Times New Roman" w:cs="Times New Roman"/>
          <w:b/>
          <w:sz w:val="24"/>
          <w:szCs w:val="24"/>
        </w:rPr>
        <w:t>jibu</w:t>
      </w:r>
      <w:proofErr w:type="spellEnd"/>
      <w:r w:rsidRPr="009233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333A">
        <w:rPr>
          <w:rFonts w:ascii="Times New Roman" w:hAnsi="Times New Roman" w:cs="Times New Roman"/>
          <w:b/>
          <w:sz w:val="24"/>
          <w:szCs w:val="24"/>
        </w:rPr>
        <w:t>maswali</w:t>
      </w:r>
      <w:proofErr w:type="spellEnd"/>
      <w:r w:rsidRPr="009222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b/>
          <w:sz w:val="24"/>
          <w:szCs w:val="24"/>
        </w:rPr>
        <w:t>yanayofuata</w:t>
      </w:r>
      <w:proofErr w:type="spellEnd"/>
      <w:r w:rsidRPr="0092223D">
        <w:rPr>
          <w:rFonts w:ascii="Times New Roman" w:hAnsi="Times New Roman" w:cs="Times New Roman"/>
          <w:b/>
          <w:sz w:val="24"/>
          <w:szCs w:val="24"/>
        </w:rPr>
        <w:t>.</w:t>
      </w:r>
    </w:p>
    <w:p w14:paraId="773FCB3F" w14:textId="77777777" w:rsidR="0092223D" w:rsidRPr="0092223D" w:rsidRDefault="0092223D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92223D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Binadamu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hupambana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mazingira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yake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harakati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kujaribu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kutosheleza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mahitaji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yake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kila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siku. Katika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hali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mapambano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mambo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mengi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mapya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hufichuka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. Mambo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huwasaidia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binadamu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kuelewa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zaidi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kuyadhibiti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mazingira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anamoishi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>.</w:t>
      </w:r>
    </w:p>
    <w:p w14:paraId="65652380" w14:textId="77777777" w:rsidR="0092223D" w:rsidRPr="0092223D" w:rsidRDefault="0092223D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740FC9D3" w14:textId="77777777" w:rsidR="0092223D" w:rsidRPr="0092223D" w:rsidRDefault="0092223D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92223D">
        <w:rPr>
          <w:rFonts w:ascii="Times New Roman" w:hAnsi="Times New Roman" w:cs="Times New Roman"/>
          <w:sz w:val="24"/>
          <w:szCs w:val="24"/>
        </w:rPr>
        <w:tab/>
        <w:t xml:space="preserve">Hali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mtu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kupambana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mazingira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yake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minajili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kujikimu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imemwezesha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kupiga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hatua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kubwa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nyanja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kijamii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kiuchumi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kisiasa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kiteknolojia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Mwanadamu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ameweza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kuvumbua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vitu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mbalimbali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vya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kuboresha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maisha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yake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ikiwa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pamoja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utendaji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kazi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. Kwa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mfano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kuibuka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mfumo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teknolojia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mawasiliano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unaotumia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mitambo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kompyuta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kuunda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mtandao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mawasiliano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njia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mojawapo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kuimarisha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maisha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mwanadamu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Teknolojia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imepunguza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masafa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ulimwengu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kuifanya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kuonekana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kitongoji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kidogo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ambapo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mtu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aliye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Mashariki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mbali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anaweza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kusabahiana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wepesi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mtu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ambaye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yuko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nchini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Kenya. </w:t>
      </w:r>
    </w:p>
    <w:p w14:paraId="1CBEAC2D" w14:textId="77777777" w:rsidR="0092223D" w:rsidRPr="0092223D" w:rsidRDefault="0092223D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59DFEC06" w14:textId="77777777" w:rsidR="0092223D" w:rsidRPr="0092223D" w:rsidRDefault="0092223D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92223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Kupitia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mtandao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kujua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gharama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bidhaa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sehemu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mbalimbali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ulimwenguni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. Huduma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husafirishwa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haraka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zaidi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kupitia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mtandao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hata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mtu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haweki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akiba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benki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Wafanyi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biashara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nao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wanaweza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kupata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huduma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benki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kumlazimu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kwenda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tawi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lake. Huduma za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benki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mabadilishano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yoyote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pesa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yanaweza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kufanyika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kupitia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mtandao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Ustaarabu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huu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pia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umemwezesha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mwanadamu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kupata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habari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pembe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zote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ulimwengu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pindi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zinapochipuka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Wengine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wameweza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kupata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wachumba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kupitia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mawasiliano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. Maendeleo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kiteknolojia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pia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yanaweza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kukuza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uwezo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kijeshi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nchi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mbalimbali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Mwanadamu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ameweza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kuunda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zana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changamano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kujihami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pamoja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silaha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maangamizi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makubwa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vile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silaha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kinyuklia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kitonoradi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>.</w:t>
      </w:r>
    </w:p>
    <w:p w14:paraId="7E6E8C6D" w14:textId="77777777" w:rsidR="0092223D" w:rsidRPr="0092223D" w:rsidRDefault="0092223D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720E212A" w14:textId="77777777" w:rsidR="0092223D" w:rsidRPr="0092223D" w:rsidRDefault="0092223D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92223D">
        <w:rPr>
          <w:rFonts w:ascii="Times New Roman" w:hAnsi="Times New Roman" w:cs="Times New Roman"/>
          <w:sz w:val="24"/>
          <w:szCs w:val="24"/>
        </w:rPr>
        <w:lastRenderedPageBreak/>
        <w:tab/>
        <w:t xml:space="preserve">Hata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hivyo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hakuna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jema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lisilokuwa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dosari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. Maendeleo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madhara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yake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. Kwa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mfano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silaha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hizi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nyuklia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tisho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kubwa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maisha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mwanadamu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wakati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mwingine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nchi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hujiingiza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vita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ovyo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sababu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Ustaarabu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mtandao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mawasiliano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umesambaratisha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misingi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utamaduni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nchi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zinazoendelea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Nchi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hizi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zineathiriwa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pakubwa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kutokana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utamaduni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kigeni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vile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desturi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ulawiti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misago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mapenzi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mtandao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mavazi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nusu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uchi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kutothamini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ndoa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badala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yake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kuridhia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kuzaa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nje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ndoa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kutukuza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jamii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mzazi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mmoja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. Mambo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yamechangia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kuwepo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ukahaba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jamii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. Maendeleo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viwanda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yameathiri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mazingira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mwanadamu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vibaya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kusababisha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uchafuzi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hewa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uharibifu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misitu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ambazo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raslimali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muhimu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nchi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licha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kwamba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misitu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huleta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mvua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kuchuja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hewa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1B33EF" w14:textId="77777777" w:rsidR="0092223D" w:rsidRPr="0092223D" w:rsidRDefault="0092223D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65A40C0C" w14:textId="77777777" w:rsidR="0092223D" w:rsidRDefault="0092223D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92223D">
        <w:rPr>
          <w:rFonts w:ascii="Times New Roman" w:hAnsi="Times New Roman" w:cs="Times New Roman"/>
          <w:sz w:val="24"/>
          <w:szCs w:val="24"/>
        </w:rPr>
        <w:tab/>
        <w:t xml:space="preserve">Hata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hivyo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maendeleo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teknolojia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mawasiliano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yakitumiwa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uangalifu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yataimarisha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hali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maisha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mwanadamu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kupafanya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hapa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duniani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mahali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pazuri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 xml:space="preserve"> pa </w:t>
      </w:r>
      <w:proofErr w:type="spellStart"/>
      <w:r w:rsidRPr="0092223D">
        <w:rPr>
          <w:rFonts w:ascii="Times New Roman" w:hAnsi="Times New Roman" w:cs="Times New Roman"/>
          <w:sz w:val="24"/>
          <w:szCs w:val="24"/>
        </w:rPr>
        <w:t>kuishi</w:t>
      </w:r>
      <w:proofErr w:type="spellEnd"/>
      <w:r w:rsidRPr="0092223D">
        <w:rPr>
          <w:rFonts w:ascii="Times New Roman" w:hAnsi="Times New Roman" w:cs="Times New Roman"/>
          <w:sz w:val="24"/>
          <w:szCs w:val="24"/>
        </w:rPr>
        <w:t>.</w:t>
      </w:r>
    </w:p>
    <w:p w14:paraId="3B77982D" w14:textId="77777777" w:rsidR="0092223D" w:rsidRPr="0092223D" w:rsidRDefault="0092223D" w:rsidP="00F81775">
      <w:pPr>
        <w:tabs>
          <w:tab w:val="left" w:pos="851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616F1959" w14:textId="77777777" w:rsidR="0092223D" w:rsidRPr="0092223D" w:rsidRDefault="0092223D" w:rsidP="00F81775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hanging="426"/>
        <w:jc w:val="both"/>
        <w:rPr>
          <w:rFonts w:ascii="Times New Roman" w:eastAsia="Comic Sans MS" w:hAnsi="Times New Roman" w:cs="Times New Roman"/>
          <w:b/>
          <w:bCs/>
          <w:sz w:val="24"/>
          <w:szCs w:val="24"/>
          <w:u w:val="single"/>
          <w:lang w:val="es-ES" w:eastAsia="zu"/>
        </w:rPr>
      </w:pPr>
      <w:r w:rsidRPr="0092223D">
        <w:rPr>
          <w:rFonts w:ascii="Times New Roman" w:eastAsia="Comic Sans MS" w:hAnsi="Times New Roman" w:cs="Times New Roman"/>
          <w:sz w:val="24"/>
          <w:szCs w:val="24"/>
          <w:lang w:val="es-ES" w:eastAsia="zu"/>
        </w:rPr>
        <w:tab/>
      </w:r>
      <w:proofErr w:type="spellStart"/>
      <w:r w:rsidRPr="0092223D">
        <w:rPr>
          <w:rFonts w:ascii="Times New Roman" w:eastAsia="Comic Sans MS" w:hAnsi="Times New Roman" w:cs="Times New Roman"/>
          <w:b/>
          <w:bCs/>
          <w:sz w:val="24"/>
          <w:szCs w:val="24"/>
          <w:u w:val="single"/>
          <w:lang w:val="es-ES" w:eastAsia="zu"/>
        </w:rPr>
        <w:t>Maswali</w:t>
      </w:r>
      <w:proofErr w:type="spellEnd"/>
      <w:r w:rsidRPr="0092223D">
        <w:rPr>
          <w:rFonts w:ascii="Times New Roman" w:eastAsia="Comic Sans MS" w:hAnsi="Times New Roman" w:cs="Times New Roman"/>
          <w:b/>
          <w:bCs/>
          <w:sz w:val="24"/>
          <w:szCs w:val="24"/>
          <w:u w:val="single"/>
          <w:lang w:val="es-ES" w:eastAsia="zu"/>
        </w:rPr>
        <w:t>.</w:t>
      </w:r>
    </w:p>
    <w:p w14:paraId="3B1D72ED" w14:textId="5DFF27A3" w:rsidR="0092223D" w:rsidRDefault="0092223D" w:rsidP="00F81775">
      <w:pPr>
        <w:numPr>
          <w:ilvl w:val="1"/>
          <w:numId w:val="14"/>
        </w:numPr>
        <w:tabs>
          <w:tab w:val="left" w:pos="851"/>
        </w:tabs>
        <w:spacing w:after="0" w:line="240" w:lineRule="auto"/>
        <w:ind w:left="0" w:hanging="426"/>
        <w:jc w:val="both"/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</w:pP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Fafanua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manufaa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ya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maendeleo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ya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teknoiojia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ya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mawasiliano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kwa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kuzingatia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aya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ya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pili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na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ya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tatu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. (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maneno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</w:t>
      </w:r>
      <w:r w:rsidR="000334E2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7</w:t>
      </w:r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0)                                                                               </w:t>
      </w:r>
      <w:proofErr w:type="gram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  (</w:t>
      </w:r>
      <w:proofErr w:type="gram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al 7, 1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mtiririko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)</w:t>
      </w:r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ab/>
      </w:r>
    </w:p>
    <w:p w14:paraId="5B7ABAA8" w14:textId="77777777" w:rsidR="0092223D" w:rsidRDefault="0092223D" w:rsidP="00F81775">
      <w:pPr>
        <w:tabs>
          <w:tab w:val="left" w:pos="851"/>
        </w:tabs>
        <w:spacing w:after="0" w:line="240" w:lineRule="auto"/>
        <w:jc w:val="both"/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</w:pPr>
    </w:p>
    <w:p w14:paraId="52D26633" w14:textId="42C957FB" w:rsidR="0092223D" w:rsidRPr="00CA24A5" w:rsidRDefault="00CA24A5" w:rsidP="00F81775">
      <w:pPr>
        <w:tabs>
          <w:tab w:val="left" w:pos="851"/>
        </w:tabs>
        <w:spacing w:after="0" w:line="240" w:lineRule="auto"/>
        <w:jc w:val="both"/>
        <w:rPr>
          <w:rFonts w:ascii="Times New Roman" w:eastAsia="Comic Sans MS" w:hAnsi="Times New Roman" w:cs="Times New Roman"/>
          <w:b/>
          <w:sz w:val="24"/>
          <w:szCs w:val="24"/>
          <w:lang w:val="es-ES" w:eastAsia="zu"/>
        </w:rPr>
      </w:pPr>
      <w:proofErr w:type="spellStart"/>
      <w:r w:rsidRPr="00CA24A5">
        <w:rPr>
          <w:rFonts w:ascii="Times New Roman" w:eastAsia="Comic Sans MS" w:hAnsi="Times New Roman" w:cs="Times New Roman"/>
          <w:b/>
          <w:sz w:val="24"/>
          <w:szCs w:val="24"/>
          <w:lang w:val="es-ES" w:eastAsia="zu"/>
        </w:rPr>
        <w:t>Matayarisho</w:t>
      </w:r>
      <w:proofErr w:type="spellEnd"/>
      <w:r>
        <w:rPr>
          <w:rFonts w:ascii="Times New Roman" w:eastAsia="Comic Sans MS" w:hAnsi="Times New Roman" w:cs="Times New Roman"/>
          <w:b/>
          <w:sz w:val="24"/>
          <w:szCs w:val="24"/>
          <w:lang w:val="es-ES" w:eastAsia="zu"/>
        </w:rPr>
        <w:t xml:space="preserve"> </w:t>
      </w:r>
    </w:p>
    <w:p w14:paraId="6B2A3913" w14:textId="77777777" w:rsidR="0092223D" w:rsidRDefault="0092223D" w:rsidP="00F81775">
      <w:pPr>
        <w:tabs>
          <w:tab w:val="left" w:pos="851"/>
        </w:tabs>
        <w:spacing w:after="0" w:line="240" w:lineRule="auto"/>
        <w:jc w:val="both"/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</w:pPr>
    </w:p>
    <w:p w14:paraId="20A07B7F" w14:textId="77777777" w:rsidR="000334E2" w:rsidRPr="00C54170" w:rsidRDefault="000334E2" w:rsidP="000334E2">
      <w:pPr>
        <w:pStyle w:val="ListParagraph"/>
        <w:tabs>
          <w:tab w:val="left" w:pos="851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F14991" w14:textId="4102F6DE" w:rsidR="0092223D" w:rsidRDefault="000334E2" w:rsidP="000334E2">
      <w:pPr>
        <w:pStyle w:val="ListParagraph"/>
        <w:tabs>
          <w:tab w:val="left" w:pos="851"/>
        </w:tabs>
        <w:spacing w:after="0" w:line="360" w:lineRule="auto"/>
        <w:ind w:left="0"/>
        <w:jc w:val="both"/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43965878" w14:textId="77777777" w:rsidR="0092223D" w:rsidRDefault="0092223D" w:rsidP="00F81775">
      <w:pPr>
        <w:tabs>
          <w:tab w:val="left" w:pos="851"/>
        </w:tabs>
        <w:spacing w:after="0" w:line="240" w:lineRule="auto"/>
        <w:jc w:val="both"/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</w:pPr>
    </w:p>
    <w:p w14:paraId="42D1F766" w14:textId="4DF3F211" w:rsidR="0092223D" w:rsidRDefault="00CA24A5" w:rsidP="00F81775">
      <w:pPr>
        <w:tabs>
          <w:tab w:val="left" w:pos="851"/>
        </w:tabs>
        <w:spacing w:after="0" w:line="240" w:lineRule="auto"/>
        <w:jc w:val="both"/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</w:pPr>
      <w:proofErr w:type="spellStart"/>
      <w:r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Jibu</w:t>
      </w:r>
      <w:proofErr w:type="spellEnd"/>
      <w:r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</w:t>
      </w:r>
    </w:p>
    <w:p w14:paraId="5CEFA6DB" w14:textId="77777777" w:rsidR="000334E2" w:rsidRPr="00C54170" w:rsidRDefault="000334E2" w:rsidP="000334E2">
      <w:pPr>
        <w:pStyle w:val="ListParagraph"/>
        <w:tabs>
          <w:tab w:val="left" w:pos="851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E11591" w14:textId="06055F1B" w:rsidR="000334E2" w:rsidRPr="00C54170" w:rsidRDefault="000334E2" w:rsidP="000334E2">
      <w:pPr>
        <w:pStyle w:val="ListParagraph"/>
        <w:tabs>
          <w:tab w:val="left" w:pos="851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7E2C683C" w14:textId="09ECD343" w:rsidR="0092223D" w:rsidRPr="0092223D" w:rsidRDefault="0092223D" w:rsidP="00F81775">
      <w:pPr>
        <w:tabs>
          <w:tab w:val="left" w:pos="851"/>
        </w:tabs>
        <w:spacing w:after="0" w:line="240" w:lineRule="auto"/>
        <w:jc w:val="both"/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</w:pPr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lastRenderedPageBreak/>
        <w:tab/>
      </w:r>
    </w:p>
    <w:p w14:paraId="08A7BE23" w14:textId="69F596CC" w:rsidR="0092223D" w:rsidRPr="0092223D" w:rsidRDefault="0092223D" w:rsidP="00F81775">
      <w:pPr>
        <w:numPr>
          <w:ilvl w:val="1"/>
          <w:numId w:val="14"/>
        </w:numPr>
        <w:tabs>
          <w:tab w:val="left" w:pos="851"/>
        </w:tabs>
        <w:spacing w:after="0" w:line="240" w:lineRule="auto"/>
        <w:ind w:left="0" w:hanging="426"/>
        <w:jc w:val="both"/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</w:pPr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Jadili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madhara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yanayotokana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na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maendeleo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ya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teknolojia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kwa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kurejelea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aya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ya </w:t>
      </w:r>
      <w:proofErr w:type="spellStart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tatu</w:t>
      </w:r>
      <w:proofErr w:type="spellEnd"/>
      <w:r w:rsidRPr="0092223D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. </w:t>
      </w:r>
      <w:proofErr w:type="gramStart"/>
      <w:r w:rsidR="000334E2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( </w:t>
      </w:r>
      <w:proofErr w:type="spellStart"/>
      <w:r w:rsidR="000334E2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>maneno</w:t>
      </w:r>
      <w:proofErr w:type="spellEnd"/>
      <w:proofErr w:type="gramEnd"/>
      <w:r w:rsidR="000334E2">
        <w:rPr>
          <w:rFonts w:ascii="Times New Roman" w:eastAsia="Comic Sans MS" w:hAnsi="Times New Roman" w:cs="Times New Roman"/>
          <w:bCs/>
          <w:sz w:val="24"/>
          <w:szCs w:val="24"/>
          <w:lang w:val="es-ES" w:eastAsia="zu"/>
        </w:rPr>
        <w:t xml:space="preserve"> 80, alama 7)</w:t>
      </w:r>
    </w:p>
    <w:p w14:paraId="6532E40D" w14:textId="2139A1CF" w:rsidR="0092223D" w:rsidRPr="000334E2" w:rsidRDefault="000334E2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  <w:b/>
          <w:bCs/>
        </w:rPr>
      </w:pPr>
      <w:r w:rsidRPr="000334E2">
        <w:rPr>
          <w:rFonts w:ascii="Times New Roman" w:hAnsi="Times New Roman" w:cs="Times New Roman"/>
          <w:b/>
          <w:bCs/>
        </w:rPr>
        <w:t xml:space="preserve">Matayarisho </w:t>
      </w:r>
    </w:p>
    <w:p w14:paraId="356A9E9C" w14:textId="77777777" w:rsidR="000334E2" w:rsidRPr="00C54170" w:rsidRDefault="000334E2" w:rsidP="000334E2">
      <w:pPr>
        <w:pStyle w:val="ListParagraph"/>
        <w:tabs>
          <w:tab w:val="left" w:pos="851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53A29C" w14:textId="61920FA4" w:rsidR="000334E2" w:rsidRPr="00C54170" w:rsidRDefault="000334E2" w:rsidP="000334E2">
      <w:pPr>
        <w:pStyle w:val="ListParagraph"/>
        <w:tabs>
          <w:tab w:val="left" w:pos="851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57E4B89" w14:textId="0FAB6D7D" w:rsidR="0092223D" w:rsidRDefault="000334E2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  <w:r w:rsidRPr="000334E2">
        <w:rPr>
          <w:rFonts w:ascii="Times New Roman" w:hAnsi="Times New Roman" w:cs="Times New Roman"/>
          <w:b/>
          <w:bCs/>
        </w:rPr>
        <w:t>Jibu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3B01397F" w14:textId="77777777" w:rsidR="000334E2" w:rsidRPr="00C54170" w:rsidRDefault="000334E2" w:rsidP="000334E2">
      <w:pPr>
        <w:pStyle w:val="ListParagraph"/>
        <w:tabs>
          <w:tab w:val="left" w:pos="851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0798ED" w14:textId="77777777" w:rsidR="000334E2" w:rsidRPr="00C54170" w:rsidRDefault="000334E2" w:rsidP="000334E2">
      <w:pPr>
        <w:pStyle w:val="ListParagraph"/>
        <w:tabs>
          <w:tab w:val="left" w:pos="851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7E140C" w14:textId="77777777" w:rsidR="0092223D" w:rsidRDefault="0092223D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7688D761" w14:textId="77777777" w:rsidR="0092223D" w:rsidRDefault="0092223D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0BEB1170" w14:textId="77777777" w:rsidR="0092223D" w:rsidRDefault="0092223D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6D7C28D7" w14:textId="77777777" w:rsidR="0092223D" w:rsidRDefault="0092223D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23F420D6" w14:textId="77777777" w:rsidR="0092223D" w:rsidRDefault="0092223D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75EC86A0" w14:textId="77777777" w:rsidR="0092223D" w:rsidRDefault="0092223D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225BE64E" w14:textId="77777777" w:rsidR="0092223D" w:rsidRDefault="0092223D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00BD9292" w14:textId="77777777" w:rsidR="0092223D" w:rsidRDefault="0092223D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122FC9C6" w14:textId="77777777" w:rsidR="0092223D" w:rsidRDefault="0092223D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4A49749B" w14:textId="77777777" w:rsidR="0092223D" w:rsidRDefault="0092223D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6EC04117" w14:textId="77777777" w:rsidR="0092223D" w:rsidRDefault="0092223D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6FBCFEBD" w14:textId="3E9418AC" w:rsidR="00A07C39" w:rsidRPr="00C26BB9" w:rsidRDefault="005A7A37" w:rsidP="00F81775">
      <w:pPr>
        <w:pStyle w:val="Heading1"/>
        <w:spacing w:before="75" w:line="276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26BB9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3. </w:t>
      </w:r>
      <w:r w:rsidR="00A07C39" w:rsidRPr="00C26BB9">
        <w:rPr>
          <w:rFonts w:ascii="Times New Roman" w:hAnsi="Times New Roman" w:cs="Times New Roman"/>
          <w:b/>
          <w:bCs/>
          <w:color w:val="auto"/>
          <w:sz w:val="24"/>
          <w:szCs w:val="24"/>
        </w:rPr>
        <w:t>MATUMIZI YA</w:t>
      </w:r>
      <w:r w:rsidR="00A07C39" w:rsidRPr="00C26BB9">
        <w:rPr>
          <w:rFonts w:ascii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="00A07C39" w:rsidRPr="00C26BB9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>LUGHA</w:t>
      </w:r>
      <w:r w:rsidR="002A7E2F" w:rsidRPr="00C26BB9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(ALAMA 40)</w:t>
      </w:r>
    </w:p>
    <w:p w14:paraId="40859B09" w14:textId="555A7EC3" w:rsidR="00A07C39" w:rsidRPr="00C26BB9" w:rsidRDefault="00A07C39" w:rsidP="00F81775">
      <w:pPr>
        <w:pStyle w:val="ListParagraph"/>
        <w:widowControl w:val="0"/>
        <w:numPr>
          <w:ilvl w:val="0"/>
          <w:numId w:val="3"/>
        </w:numPr>
        <w:tabs>
          <w:tab w:val="left" w:pos="358"/>
          <w:tab w:val="left" w:pos="360"/>
          <w:tab w:val="left" w:pos="8457"/>
        </w:tabs>
        <w:autoSpaceDE w:val="0"/>
        <w:autoSpaceDN w:val="0"/>
        <w:spacing w:before="186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6BB9">
        <w:rPr>
          <w:rFonts w:ascii="Times New Roman" w:hAnsi="Times New Roman" w:cs="Times New Roman"/>
          <w:sz w:val="24"/>
          <w:szCs w:val="24"/>
        </w:rPr>
        <w:t>Ainisha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4E2">
        <w:rPr>
          <w:rFonts w:ascii="Times New Roman" w:hAnsi="Times New Roman" w:cs="Times New Roman"/>
          <w:b/>
          <w:bCs/>
          <w:sz w:val="24"/>
          <w:szCs w:val="24"/>
        </w:rPr>
        <w:t>irabu</w:t>
      </w:r>
      <w:proofErr w:type="spellEnd"/>
      <w:r w:rsidRPr="000334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zifuatazo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vigezo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vilivyomo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mabanoni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: </w:t>
      </w:r>
      <w:r w:rsidR="000334E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="000334E2">
        <w:rPr>
          <w:rFonts w:ascii="Times New Roman" w:hAnsi="Times New Roman" w:cs="Times New Roman"/>
          <w:sz w:val="24"/>
          <w:szCs w:val="24"/>
        </w:rPr>
        <w:t>a</w:t>
      </w:r>
      <w:r w:rsidRPr="00C26BB9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Pr="00C26BB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26BB9">
        <w:rPr>
          <w:rFonts w:ascii="Times New Roman" w:hAnsi="Times New Roman" w:cs="Times New Roman"/>
          <w:sz w:val="24"/>
          <w:szCs w:val="24"/>
        </w:rPr>
        <w:t>2</w:t>
      </w:r>
    </w:p>
    <w:p w14:paraId="43507818" w14:textId="057581FB" w:rsidR="002A7E2F" w:rsidRPr="00C26BB9" w:rsidRDefault="002A7E2F" w:rsidP="00F81775">
      <w:pPr>
        <w:pStyle w:val="ListParagraph"/>
        <w:widowControl w:val="0"/>
        <w:numPr>
          <w:ilvl w:val="1"/>
          <w:numId w:val="3"/>
        </w:numPr>
        <w:tabs>
          <w:tab w:val="left" w:pos="1274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6BB9">
        <w:rPr>
          <w:rFonts w:ascii="Times New Roman" w:hAnsi="Times New Roman" w:cs="Times New Roman"/>
          <w:sz w:val="24"/>
          <w:szCs w:val="24"/>
        </w:rPr>
        <w:t>/</w:t>
      </w:r>
      <w:r w:rsidR="00A07C39" w:rsidRPr="00C26BB9">
        <w:rPr>
          <w:rFonts w:ascii="Times New Roman" w:hAnsi="Times New Roman" w:cs="Times New Roman"/>
          <w:sz w:val="24"/>
          <w:szCs w:val="24"/>
        </w:rPr>
        <w:t xml:space="preserve"> </w:t>
      </w:r>
      <w:r w:rsidR="00E33856" w:rsidRPr="00C26BB9">
        <w:rPr>
          <w:rFonts w:ascii="Times New Roman" w:hAnsi="Times New Roman" w:cs="Times New Roman"/>
          <w:sz w:val="24"/>
          <w:szCs w:val="24"/>
        </w:rPr>
        <w:t>o</w:t>
      </w:r>
      <w:r w:rsidR="00A07C39" w:rsidRPr="00C26BB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26BB9">
        <w:rPr>
          <w:rFonts w:ascii="Times New Roman" w:hAnsi="Times New Roman" w:cs="Times New Roman"/>
          <w:spacing w:val="-10"/>
          <w:sz w:val="24"/>
          <w:szCs w:val="24"/>
        </w:rPr>
        <w:t>/</w:t>
      </w:r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 xml:space="preserve">       </w:t>
      </w:r>
      <w:proofErr w:type="gramStart"/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 xml:space="preserve">   (</w:t>
      </w:r>
      <w:proofErr w:type="spellStart"/>
      <w:proofErr w:type="gramEnd"/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>mwinuko</w:t>
      </w:r>
      <w:proofErr w:type="spellEnd"/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>wa</w:t>
      </w:r>
      <w:proofErr w:type="spellEnd"/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>ulimi</w:t>
      </w:r>
      <w:proofErr w:type="spellEnd"/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>)</w:t>
      </w:r>
    </w:p>
    <w:p w14:paraId="4E162FFB" w14:textId="619ACB9D" w:rsidR="002A7E2F" w:rsidRPr="00C26BB9" w:rsidRDefault="002A7E2F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765760" behindDoc="1" locked="0" layoutInCell="1" allowOverlap="1" wp14:anchorId="11F211AA" wp14:editId="0E9C6151">
                <wp:simplePos x="0" y="0"/>
                <wp:positionH relativeFrom="page">
                  <wp:posOffset>1143304</wp:posOffset>
                </wp:positionH>
                <wp:positionV relativeFrom="paragraph">
                  <wp:posOffset>168067</wp:posOffset>
                </wp:positionV>
                <wp:extent cx="5673090" cy="1270"/>
                <wp:effectExtent l="0" t="0" r="0" b="0"/>
                <wp:wrapTopAndBottom/>
                <wp:docPr id="187607799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AB2E9D" id="Graphic 120" o:spid="_x0000_s1026" style="position:absolute;margin-left:90pt;margin-top:13.25pt;width:446.7pt;height:.1pt;z-index:-25155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DO&#10;sfH1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766784" behindDoc="1" locked="0" layoutInCell="1" allowOverlap="1" wp14:anchorId="204E2540" wp14:editId="70F7C8A6">
                <wp:simplePos x="0" y="0"/>
                <wp:positionH relativeFrom="page">
                  <wp:posOffset>1143304</wp:posOffset>
                </wp:positionH>
                <wp:positionV relativeFrom="paragraph">
                  <wp:posOffset>430144</wp:posOffset>
                </wp:positionV>
                <wp:extent cx="5673090" cy="1270"/>
                <wp:effectExtent l="0" t="0" r="0" b="0"/>
                <wp:wrapTopAndBottom/>
                <wp:docPr id="641032943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3749A" id="Graphic 121" o:spid="_x0000_s1026" style="position:absolute;margin-left:90pt;margin-top:33.85pt;width:446.7pt;height:.1pt;z-index:-25154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Dd&#10;ZV6g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0A009F1F" w14:textId="6D00D7B2" w:rsidR="002A7E2F" w:rsidRPr="00C26BB9" w:rsidRDefault="002A7E2F" w:rsidP="00F81775">
      <w:pPr>
        <w:pStyle w:val="ListParagraph"/>
        <w:widowControl w:val="0"/>
        <w:numPr>
          <w:ilvl w:val="1"/>
          <w:numId w:val="3"/>
        </w:numPr>
        <w:tabs>
          <w:tab w:val="left" w:pos="1274"/>
        </w:tabs>
        <w:autoSpaceDE w:val="0"/>
        <w:autoSpaceDN w:val="0"/>
        <w:spacing w:before="140" w:after="0" w:line="276" w:lineRule="auto"/>
        <w:ind w:left="0" w:hanging="5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6BB9">
        <w:rPr>
          <w:rFonts w:ascii="Times New Roman" w:hAnsi="Times New Roman" w:cs="Times New Roman"/>
          <w:sz w:val="24"/>
          <w:szCs w:val="24"/>
        </w:rPr>
        <w:t>/</w:t>
      </w:r>
      <w:r w:rsidR="00A07C39" w:rsidRPr="00C26BB9">
        <w:rPr>
          <w:rFonts w:ascii="Times New Roman" w:hAnsi="Times New Roman" w:cs="Times New Roman"/>
          <w:sz w:val="24"/>
          <w:szCs w:val="24"/>
        </w:rPr>
        <w:t xml:space="preserve"> </w:t>
      </w:r>
      <w:r w:rsidR="00E33856" w:rsidRPr="00C26BB9">
        <w:rPr>
          <w:rFonts w:ascii="Times New Roman" w:hAnsi="Times New Roman" w:cs="Times New Roman"/>
          <w:sz w:val="24"/>
          <w:szCs w:val="24"/>
        </w:rPr>
        <w:t xml:space="preserve">a </w:t>
      </w:r>
      <w:r w:rsidRPr="00C26BB9">
        <w:rPr>
          <w:rFonts w:ascii="Times New Roman" w:hAnsi="Times New Roman" w:cs="Times New Roman"/>
          <w:spacing w:val="-10"/>
          <w:sz w:val="24"/>
          <w:szCs w:val="24"/>
        </w:rPr>
        <w:t>/</w:t>
      </w:r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 xml:space="preserve">       </w:t>
      </w:r>
      <w:proofErr w:type="gramStart"/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 xml:space="preserve">   (</w:t>
      </w:r>
      <w:proofErr w:type="spellStart"/>
      <w:proofErr w:type="gramEnd"/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>mkao</w:t>
      </w:r>
      <w:proofErr w:type="spellEnd"/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>wa</w:t>
      </w:r>
      <w:proofErr w:type="spellEnd"/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>midomo</w:t>
      </w:r>
      <w:proofErr w:type="spellEnd"/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>)</w:t>
      </w:r>
    </w:p>
    <w:p w14:paraId="72E4C4A9" w14:textId="678B2F19" w:rsidR="002A7E2F" w:rsidRPr="00C26BB9" w:rsidRDefault="002A7E2F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762688" behindDoc="1" locked="0" layoutInCell="1" allowOverlap="1" wp14:anchorId="4D596FEB" wp14:editId="7B277331">
                <wp:simplePos x="0" y="0"/>
                <wp:positionH relativeFrom="page">
                  <wp:posOffset>1143304</wp:posOffset>
                </wp:positionH>
                <wp:positionV relativeFrom="paragraph">
                  <wp:posOffset>168067</wp:posOffset>
                </wp:positionV>
                <wp:extent cx="5673090" cy="1270"/>
                <wp:effectExtent l="0" t="0" r="0" b="0"/>
                <wp:wrapTopAndBottom/>
                <wp:docPr id="564855611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601F6" id="Graphic 120" o:spid="_x0000_s1026" style="position:absolute;margin-left:90pt;margin-top:13.25pt;width:446.7pt;height:.1pt;z-index:-25155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DO&#10;sfH1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763712" behindDoc="1" locked="0" layoutInCell="1" allowOverlap="1" wp14:anchorId="337B236D" wp14:editId="160AD38F">
                <wp:simplePos x="0" y="0"/>
                <wp:positionH relativeFrom="page">
                  <wp:posOffset>1143304</wp:posOffset>
                </wp:positionH>
                <wp:positionV relativeFrom="paragraph">
                  <wp:posOffset>430144</wp:posOffset>
                </wp:positionV>
                <wp:extent cx="5673090" cy="1270"/>
                <wp:effectExtent l="0" t="0" r="0" b="0"/>
                <wp:wrapTopAndBottom/>
                <wp:docPr id="1197308560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418DF" id="Graphic 121" o:spid="_x0000_s1026" style="position:absolute;margin-left:90pt;margin-top:33.85pt;width:446.7pt;height:.1pt;z-index:-25155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Dd&#10;ZV6g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7F446238" w14:textId="77777777" w:rsidR="002A7E2F" w:rsidRPr="00C26BB9" w:rsidRDefault="002A7E2F" w:rsidP="00F81775">
      <w:pPr>
        <w:pStyle w:val="ListParagraph"/>
        <w:tabs>
          <w:tab w:val="left" w:pos="1274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B83B432" w14:textId="22D6FF00" w:rsidR="00A07C39" w:rsidRPr="00C26BB9" w:rsidRDefault="00E33856" w:rsidP="00F81775">
      <w:pPr>
        <w:pStyle w:val="ListParagraph"/>
        <w:widowControl w:val="0"/>
        <w:numPr>
          <w:ilvl w:val="0"/>
          <w:numId w:val="3"/>
        </w:numPr>
        <w:tabs>
          <w:tab w:val="left" w:pos="358"/>
          <w:tab w:val="left" w:pos="8441"/>
        </w:tabs>
        <w:autoSpaceDE w:val="0"/>
        <w:autoSpaceDN w:val="0"/>
        <w:spacing w:before="140" w:after="0" w:line="276" w:lineRule="auto"/>
        <w:ind w:left="0" w:hanging="35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6BB9">
        <w:rPr>
          <w:rFonts w:ascii="Times New Roman" w:hAnsi="Times New Roman" w:cs="Times New Roman"/>
          <w:sz w:val="24"/>
          <w:szCs w:val="24"/>
        </w:rPr>
        <w:t>Pigia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mstari</w:t>
      </w:r>
      <w:proofErr w:type="spellEnd"/>
      <w:r w:rsidR="00A07C39" w:rsidRPr="00C26B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="00A07C39" w:rsidRPr="000334E2">
        <w:rPr>
          <w:rFonts w:ascii="Times New Roman" w:hAnsi="Times New Roman" w:cs="Times New Roman"/>
          <w:b/>
          <w:bCs/>
          <w:sz w:val="24"/>
          <w:szCs w:val="24"/>
        </w:rPr>
        <w:t>silabi</w:t>
      </w:r>
      <w:proofErr w:type="spellEnd"/>
      <w:r w:rsidR="00A07C39" w:rsidRPr="00C26B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="00A07C39" w:rsidRPr="00C26BB9">
        <w:rPr>
          <w:rFonts w:ascii="Times New Roman" w:hAnsi="Times New Roman" w:cs="Times New Roman"/>
          <w:sz w:val="24"/>
          <w:szCs w:val="24"/>
        </w:rPr>
        <w:t>inayotamkwa</w:t>
      </w:r>
      <w:proofErr w:type="spellEnd"/>
      <w:r w:rsidR="00A07C39" w:rsidRPr="00C26B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="00A07C39" w:rsidRPr="00C26BB9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A07C39" w:rsidRPr="00C26B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="00A07C39" w:rsidRPr="00C26BB9">
        <w:rPr>
          <w:rFonts w:ascii="Times New Roman" w:hAnsi="Times New Roman" w:cs="Times New Roman"/>
          <w:sz w:val="24"/>
          <w:szCs w:val="24"/>
        </w:rPr>
        <w:t>msisitizo</w:t>
      </w:r>
      <w:proofErr w:type="spellEnd"/>
      <w:r w:rsidR="00A07C39" w:rsidRPr="00C26B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="00A07C39" w:rsidRPr="00C26BB9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A07C39" w:rsidRPr="00C26B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="00A07C39" w:rsidRPr="00C26BB9">
        <w:rPr>
          <w:rFonts w:ascii="Times New Roman" w:hAnsi="Times New Roman" w:cs="Times New Roman"/>
          <w:sz w:val="24"/>
          <w:szCs w:val="24"/>
        </w:rPr>
        <w:t>neno</w:t>
      </w:r>
      <w:proofErr w:type="spellEnd"/>
      <w:r w:rsidR="000334E2">
        <w:rPr>
          <w:rFonts w:ascii="Times New Roman" w:hAnsi="Times New Roman" w:cs="Times New Roman"/>
          <w:sz w:val="24"/>
          <w:szCs w:val="24"/>
        </w:rPr>
        <w:t>,</w:t>
      </w:r>
      <w:r w:rsidR="00A07C39"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b/>
          <w:bCs/>
          <w:spacing w:val="-2"/>
          <w:sz w:val="24"/>
          <w:szCs w:val="24"/>
        </w:rPr>
        <w:t>bei</w:t>
      </w:r>
      <w:proofErr w:type="spellEnd"/>
      <w:r w:rsidR="00A07C39" w:rsidRPr="00C26BB9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A07C39" w:rsidRPr="00C26BB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334E2">
        <w:rPr>
          <w:rFonts w:ascii="Times New Roman" w:hAnsi="Times New Roman" w:cs="Times New Roman"/>
          <w:sz w:val="24"/>
          <w:szCs w:val="24"/>
        </w:rPr>
        <w:t>a</w:t>
      </w:r>
      <w:r w:rsidR="00A07C39" w:rsidRPr="00C26BB9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="00A07C39" w:rsidRPr="00C26B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>1</w:t>
      </w:r>
    </w:p>
    <w:p w14:paraId="2FBF6F05" w14:textId="2666D759" w:rsidR="00A07C39" w:rsidRPr="00C26BB9" w:rsidRDefault="000334E2" w:rsidP="00F81775">
      <w:pPr>
        <w:pStyle w:val="BodyText"/>
        <w:spacing w:before="33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14:paraId="1DF2A662" w14:textId="479618AA" w:rsidR="00A07C39" w:rsidRPr="00C26BB9" w:rsidRDefault="00E33856" w:rsidP="00F81775">
      <w:pPr>
        <w:pStyle w:val="ListParagraph"/>
        <w:widowControl w:val="0"/>
        <w:numPr>
          <w:ilvl w:val="0"/>
          <w:numId w:val="3"/>
        </w:numPr>
        <w:tabs>
          <w:tab w:val="left" w:pos="359"/>
          <w:tab w:val="left" w:pos="8457"/>
        </w:tabs>
        <w:autoSpaceDE w:val="0"/>
        <w:autoSpaceDN w:val="0"/>
        <w:spacing w:before="24" w:after="0" w:line="276" w:lineRule="auto"/>
        <w:ind w:left="0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6BB9"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 w:rsidR="00A07C39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uamilifu</w:t>
      </w:r>
      <w:proofErr w:type="spellEnd"/>
      <w:r w:rsidR="00A07C39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w</w:t>
      </w:r>
      <w:r w:rsidR="00A07C39" w:rsidRPr="00C26BB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A07C39" w:rsidRPr="000334E2">
        <w:rPr>
          <w:rFonts w:ascii="Times New Roman" w:hAnsi="Times New Roman" w:cs="Times New Roman"/>
          <w:b/>
          <w:bCs/>
          <w:sz w:val="24"/>
          <w:szCs w:val="24"/>
        </w:rPr>
        <w:t>mofimu</w:t>
      </w:r>
      <w:proofErr w:type="spellEnd"/>
      <w:r w:rsidR="00A07C39" w:rsidRPr="00C26BB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="00A07C39" w:rsidRPr="00C26BB9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A07C39" w:rsidRPr="00C26BB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="00A07C39" w:rsidRPr="00C26BB9">
        <w:rPr>
          <w:rFonts w:ascii="Times New Roman" w:hAnsi="Times New Roman" w:cs="Times New Roman"/>
          <w:sz w:val="24"/>
          <w:szCs w:val="24"/>
        </w:rPr>
        <w:t>neno</w:t>
      </w:r>
      <w:proofErr w:type="spellEnd"/>
      <w:r w:rsidR="00A07C39" w:rsidRPr="00C26BB9">
        <w:rPr>
          <w:rFonts w:ascii="Times New Roman" w:hAnsi="Times New Roman" w:cs="Times New Roman"/>
          <w:sz w:val="24"/>
          <w:szCs w:val="24"/>
        </w:rPr>
        <w:t>:</w:t>
      </w:r>
      <w:r w:rsidR="00A07C39" w:rsidRPr="00C26BB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b/>
          <w:bCs/>
          <w:spacing w:val="-2"/>
          <w:sz w:val="24"/>
          <w:szCs w:val="24"/>
        </w:rPr>
        <w:t>alipewa</w:t>
      </w:r>
      <w:proofErr w:type="spellEnd"/>
      <w:r w:rsidR="00A07C39" w:rsidRPr="00C26BB9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A07C39" w:rsidRPr="00C26BB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334E2">
        <w:rPr>
          <w:rFonts w:ascii="Times New Roman" w:hAnsi="Times New Roman" w:cs="Times New Roman"/>
          <w:sz w:val="24"/>
          <w:szCs w:val="24"/>
        </w:rPr>
        <w:t>al</w:t>
      </w:r>
      <w:r w:rsidR="00A07C39" w:rsidRPr="00C26BB9">
        <w:rPr>
          <w:rFonts w:ascii="Times New Roman" w:hAnsi="Times New Roman" w:cs="Times New Roman"/>
          <w:sz w:val="24"/>
          <w:szCs w:val="24"/>
        </w:rPr>
        <w:t>ama</w:t>
      </w:r>
      <w:proofErr w:type="spellEnd"/>
      <w:r w:rsidR="00A07C39" w:rsidRPr="00C26B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>2</w:t>
      </w:r>
    </w:p>
    <w:p w14:paraId="3F39540F" w14:textId="6F0F6D88" w:rsidR="00A07C39" w:rsidRPr="00C26BB9" w:rsidRDefault="00A07C39" w:rsidP="00F81775">
      <w:pPr>
        <w:pStyle w:val="BodyText"/>
        <w:spacing w:before="33" w:line="276" w:lineRule="auto"/>
        <w:jc w:val="both"/>
        <w:rPr>
          <w:rFonts w:ascii="Times New Roman" w:hAnsi="Times New Roman" w:cs="Times New Roman"/>
        </w:rPr>
      </w:pP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F69AF96" wp14:editId="4481F0FF">
                <wp:simplePos x="0" y="0"/>
                <wp:positionH relativeFrom="page">
                  <wp:posOffset>1143304</wp:posOffset>
                </wp:positionH>
                <wp:positionV relativeFrom="paragraph">
                  <wp:posOffset>182629</wp:posOffset>
                </wp:positionV>
                <wp:extent cx="5673090" cy="1270"/>
                <wp:effectExtent l="0" t="0" r="0" b="0"/>
                <wp:wrapTopAndBottom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009FF" id="Graphic 92" o:spid="_x0000_s1026" style="position:absolute;margin-left:90pt;margin-top:14.4pt;width:446.7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Ai&#10;XOTd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80748DE" wp14:editId="5A834B82">
                <wp:simplePos x="0" y="0"/>
                <wp:positionH relativeFrom="page">
                  <wp:posOffset>1143304</wp:posOffset>
                </wp:positionH>
                <wp:positionV relativeFrom="paragraph">
                  <wp:posOffset>446281</wp:posOffset>
                </wp:positionV>
                <wp:extent cx="5673090" cy="1270"/>
                <wp:effectExtent l="0" t="0" r="0" b="0"/>
                <wp:wrapTopAndBottom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63971" id="Graphic 93" o:spid="_x0000_s1026" style="position:absolute;margin-left:90pt;margin-top:35.15pt;width:446.7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CN&#10;8IsI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1389F817" w14:textId="12C32AB6" w:rsidR="00EB441C" w:rsidRPr="00C26BB9" w:rsidRDefault="00EB441C" w:rsidP="00F81775">
      <w:pPr>
        <w:pStyle w:val="ListParagraph"/>
        <w:widowControl w:val="0"/>
        <w:numPr>
          <w:ilvl w:val="0"/>
          <w:numId w:val="3"/>
        </w:numPr>
        <w:tabs>
          <w:tab w:val="left" w:pos="720"/>
        </w:tabs>
        <w:autoSpaceDE w:val="0"/>
        <w:autoSpaceDN w:val="0"/>
        <w:spacing w:before="21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6BB9">
        <w:rPr>
          <w:rFonts w:ascii="Times New Roman" w:hAnsi="Times New Roman" w:cs="Times New Roman"/>
          <w:sz w:val="24"/>
          <w:szCs w:val="24"/>
        </w:rPr>
        <w:t>Unganisha</w:t>
      </w:r>
      <w:proofErr w:type="spellEnd"/>
      <w:r w:rsidRPr="00C26BB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pacing w:val="-11"/>
          <w:sz w:val="24"/>
          <w:szCs w:val="24"/>
        </w:rPr>
        <w:t>sentensi</w:t>
      </w:r>
      <w:proofErr w:type="spellEnd"/>
      <w:r w:rsidRPr="00C26BB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pacing w:val="-11"/>
          <w:sz w:val="24"/>
          <w:szCs w:val="24"/>
        </w:rPr>
        <w:t>zifuatazo</w:t>
      </w:r>
      <w:proofErr w:type="spellEnd"/>
      <w:r w:rsidRPr="00C26BB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Pr="00C26BB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C26BB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Pr="00C26BB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C26BB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 w:rsidRPr="00C26BB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proofErr w:type="spellStart"/>
      <w:r w:rsidRPr="000334E2">
        <w:rPr>
          <w:rFonts w:ascii="Times New Roman" w:hAnsi="Times New Roman" w:cs="Times New Roman"/>
          <w:b/>
          <w:bCs/>
          <w:sz w:val="24"/>
          <w:szCs w:val="24"/>
        </w:rPr>
        <w:t>kiunganishi</w:t>
      </w:r>
      <w:proofErr w:type="spellEnd"/>
      <w:r w:rsidRPr="000334E2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C26BB9">
        <w:rPr>
          <w:rFonts w:ascii="Times New Roman" w:hAnsi="Times New Roman" w:cs="Times New Roman"/>
          <w:sz w:val="24"/>
          <w:szCs w:val="24"/>
        </w:rPr>
        <w:t>cha</w:t>
      </w:r>
      <w:r w:rsidRPr="00C26BB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masharti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>.</w:t>
      </w:r>
      <w:r w:rsidRPr="00C26BB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="000334E2">
        <w:rPr>
          <w:rFonts w:ascii="Times New Roman" w:hAnsi="Times New Roman" w:cs="Times New Roman"/>
          <w:spacing w:val="-11"/>
          <w:sz w:val="24"/>
          <w:szCs w:val="24"/>
        </w:rPr>
        <w:t>a</w:t>
      </w:r>
      <w:r w:rsidRPr="00C26BB9">
        <w:rPr>
          <w:rFonts w:ascii="Times New Roman" w:hAnsi="Times New Roman" w:cs="Times New Roman"/>
          <w:spacing w:val="-11"/>
          <w:sz w:val="24"/>
          <w:szCs w:val="24"/>
        </w:rPr>
        <w:t>lama</w:t>
      </w:r>
      <w:proofErr w:type="spellEnd"/>
      <w:r w:rsidRPr="00C26BB9">
        <w:rPr>
          <w:rFonts w:ascii="Times New Roman" w:hAnsi="Times New Roman" w:cs="Times New Roman"/>
          <w:spacing w:val="-11"/>
          <w:sz w:val="24"/>
          <w:szCs w:val="24"/>
        </w:rPr>
        <w:t xml:space="preserve"> 2</w:t>
      </w:r>
    </w:p>
    <w:p w14:paraId="4DD5AE23" w14:textId="776E0DBB" w:rsidR="00A07C39" w:rsidRPr="00C26BB9" w:rsidRDefault="00EB441C" w:rsidP="00F81775">
      <w:pPr>
        <w:widowControl w:val="0"/>
        <w:tabs>
          <w:tab w:val="left" w:pos="720"/>
        </w:tabs>
        <w:autoSpaceDE w:val="0"/>
        <w:autoSpaceDN w:val="0"/>
        <w:spacing w:before="21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BB9">
        <w:rPr>
          <w:rFonts w:ascii="Times New Roman" w:hAnsi="Times New Roman" w:cs="Times New Roman"/>
          <w:spacing w:val="-11"/>
          <w:sz w:val="24"/>
          <w:szCs w:val="24"/>
        </w:rPr>
        <w:t xml:space="preserve">       </w:t>
      </w:r>
      <w:proofErr w:type="spellStart"/>
      <w:r w:rsidR="00E33856" w:rsidRPr="00C26BB9">
        <w:rPr>
          <w:rFonts w:ascii="Times New Roman" w:hAnsi="Times New Roman" w:cs="Times New Roman"/>
          <w:sz w:val="24"/>
          <w:szCs w:val="24"/>
        </w:rPr>
        <w:t>Wanafunzi</w:t>
      </w:r>
      <w:proofErr w:type="spellEnd"/>
      <w:r w:rsidR="00E33856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3856" w:rsidRPr="00C26BB9">
        <w:rPr>
          <w:rFonts w:ascii="Times New Roman" w:hAnsi="Times New Roman" w:cs="Times New Roman"/>
          <w:sz w:val="24"/>
          <w:szCs w:val="24"/>
        </w:rPr>
        <w:t>wote</w:t>
      </w:r>
      <w:proofErr w:type="spellEnd"/>
      <w:r w:rsidR="00A07C39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3856" w:rsidRPr="00C26BB9">
        <w:rPr>
          <w:rFonts w:ascii="Times New Roman" w:hAnsi="Times New Roman" w:cs="Times New Roman"/>
          <w:sz w:val="24"/>
          <w:szCs w:val="24"/>
        </w:rPr>
        <w:t>w</w:t>
      </w:r>
      <w:r w:rsidR="00A07C39" w:rsidRPr="00C26BB9">
        <w:rPr>
          <w:rFonts w:ascii="Times New Roman" w:hAnsi="Times New Roman" w:cs="Times New Roman"/>
          <w:sz w:val="24"/>
          <w:szCs w:val="24"/>
        </w:rPr>
        <w:t>a</w:t>
      </w:r>
      <w:r w:rsidR="00E33856" w:rsidRPr="00C26BB9">
        <w:rPr>
          <w:rFonts w:ascii="Times New Roman" w:hAnsi="Times New Roman" w:cs="Times New Roman"/>
          <w:sz w:val="24"/>
          <w:szCs w:val="24"/>
        </w:rPr>
        <w:t>ta</w:t>
      </w:r>
      <w:r w:rsidR="00A07C39" w:rsidRPr="00C26BB9">
        <w:rPr>
          <w:rFonts w:ascii="Times New Roman" w:hAnsi="Times New Roman" w:cs="Times New Roman"/>
          <w:sz w:val="24"/>
          <w:szCs w:val="24"/>
        </w:rPr>
        <w:t>fika</w:t>
      </w:r>
      <w:proofErr w:type="spellEnd"/>
      <w:r w:rsidR="00A07C39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3856" w:rsidRPr="00C26BB9">
        <w:rPr>
          <w:rFonts w:ascii="Times New Roman" w:hAnsi="Times New Roman" w:cs="Times New Roman"/>
          <w:sz w:val="24"/>
          <w:szCs w:val="24"/>
        </w:rPr>
        <w:t>darasani</w:t>
      </w:r>
      <w:proofErr w:type="spellEnd"/>
      <w:r w:rsidR="00A07C39" w:rsidRPr="00C26BB9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4EF0E13C" w14:textId="0165A9AD" w:rsidR="00A07C39" w:rsidRPr="00C26BB9" w:rsidRDefault="000334E2" w:rsidP="00F81775">
      <w:pPr>
        <w:pStyle w:val="ListParagraph"/>
        <w:widowControl w:val="0"/>
        <w:tabs>
          <w:tab w:val="left" w:pos="720"/>
        </w:tabs>
        <w:autoSpaceDE w:val="0"/>
        <w:autoSpaceDN w:val="0"/>
        <w:spacing w:before="21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33856" w:rsidRPr="00C26BB9">
        <w:rPr>
          <w:rFonts w:ascii="Times New Roman" w:hAnsi="Times New Roman" w:cs="Times New Roman"/>
          <w:sz w:val="24"/>
          <w:szCs w:val="24"/>
        </w:rPr>
        <w:t xml:space="preserve">Mwalimu </w:t>
      </w:r>
      <w:proofErr w:type="spellStart"/>
      <w:r w:rsidR="00E33856" w:rsidRPr="00C26BB9">
        <w:rPr>
          <w:rFonts w:ascii="Times New Roman" w:hAnsi="Times New Roman" w:cs="Times New Roman"/>
          <w:sz w:val="24"/>
          <w:szCs w:val="24"/>
        </w:rPr>
        <w:t>atawafunza</w:t>
      </w:r>
      <w:proofErr w:type="spellEnd"/>
      <w:r w:rsidR="00E33856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3856" w:rsidRPr="00C26BB9">
        <w:rPr>
          <w:rFonts w:ascii="Times New Roman" w:hAnsi="Times New Roman" w:cs="Times New Roman"/>
          <w:sz w:val="24"/>
          <w:szCs w:val="24"/>
        </w:rPr>
        <w:t>kuhusu</w:t>
      </w:r>
      <w:proofErr w:type="spellEnd"/>
      <w:r w:rsidR="00E33856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3856" w:rsidRPr="00C26BB9">
        <w:rPr>
          <w:rFonts w:ascii="Times New Roman" w:hAnsi="Times New Roman" w:cs="Times New Roman"/>
          <w:sz w:val="24"/>
          <w:szCs w:val="24"/>
        </w:rPr>
        <w:t>yambwa</w:t>
      </w:r>
      <w:proofErr w:type="spellEnd"/>
      <w:r w:rsidR="00A07C39" w:rsidRPr="00C26BB9">
        <w:rPr>
          <w:rFonts w:ascii="Times New Roman" w:hAnsi="Times New Roman" w:cs="Times New Roman"/>
          <w:sz w:val="24"/>
          <w:szCs w:val="24"/>
        </w:rPr>
        <w:t>.</w:t>
      </w:r>
    </w:p>
    <w:p w14:paraId="38DA6215" w14:textId="6D077619" w:rsidR="005A7A37" w:rsidRPr="00C26BB9" w:rsidRDefault="00A07C39" w:rsidP="00F81775">
      <w:pPr>
        <w:pStyle w:val="BodyText"/>
        <w:spacing w:before="33" w:line="276" w:lineRule="auto"/>
        <w:jc w:val="both"/>
        <w:rPr>
          <w:rFonts w:ascii="Times New Roman" w:hAnsi="Times New Roman" w:cs="Times New Roman"/>
        </w:rPr>
      </w:pP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9F4926A" wp14:editId="36A1E4B2">
                <wp:simplePos x="0" y="0"/>
                <wp:positionH relativeFrom="page">
                  <wp:posOffset>1371853</wp:posOffset>
                </wp:positionH>
                <wp:positionV relativeFrom="paragraph">
                  <wp:posOffset>182293</wp:posOffset>
                </wp:positionV>
                <wp:extent cx="5419090" cy="1270"/>
                <wp:effectExtent l="0" t="0" r="0" b="0"/>
                <wp:wrapTopAndBottom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9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9090">
                              <a:moveTo>
                                <a:pt x="0" y="0"/>
                              </a:moveTo>
                              <a:lnTo>
                                <a:pt x="5418887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39344" id="Graphic 94" o:spid="_x0000_s1026" style="position:absolute;margin-left:108pt;margin-top:14.35pt;width:426.7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9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" path="m,l5418887,e" filled="f" strokeweight=".26875mm">
                <v:path arrowok="t"/>
                <w10:wrap type="topAndBottom" anchorx="page"/>
              </v:shape>
            </w:pict>
          </mc:Fallback>
        </mc:AlternateContent>
      </w: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BCF41A0" wp14:editId="73E25913">
                <wp:simplePos x="0" y="0"/>
                <wp:positionH relativeFrom="page">
                  <wp:posOffset>1371853</wp:posOffset>
                </wp:positionH>
                <wp:positionV relativeFrom="paragraph">
                  <wp:posOffset>444420</wp:posOffset>
                </wp:positionV>
                <wp:extent cx="5419090" cy="1270"/>
                <wp:effectExtent l="0" t="0" r="0" b="0"/>
                <wp:wrapTopAndBottom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9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9090">
                              <a:moveTo>
                                <a:pt x="0" y="0"/>
                              </a:moveTo>
                              <a:lnTo>
                                <a:pt x="5418887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76C9C" id="Graphic 95" o:spid="_x0000_s1026" style="position:absolute;margin-left:108pt;margin-top:35pt;width:426.7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9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" path="m,l5418887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2C54F9C7" w14:textId="6BA35E41" w:rsidR="000F1628" w:rsidRPr="00C26BB9" w:rsidRDefault="00EB441C" w:rsidP="00F81775">
      <w:pPr>
        <w:pStyle w:val="ListParagraph"/>
        <w:widowControl w:val="0"/>
        <w:numPr>
          <w:ilvl w:val="0"/>
          <w:numId w:val="3"/>
        </w:numPr>
        <w:tabs>
          <w:tab w:val="left" w:pos="720"/>
        </w:tabs>
        <w:autoSpaceDE w:val="0"/>
        <w:autoSpaceDN w:val="0"/>
        <w:spacing w:before="142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6BB9">
        <w:rPr>
          <w:rFonts w:ascii="Times New Roman" w:hAnsi="Times New Roman" w:cs="Times New Roman"/>
          <w:sz w:val="24"/>
          <w:szCs w:val="24"/>
        </w:rPr>
        <w:t>Ainisha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4E2">
        <w:rPr>
          <w:rFonts w:ascii="Times New Roman" w:hAnsi="Times New Roman" w:cs="Times New Roman"/>
          <w:b/>
          <w:bCs/>
          <w:sz w:val="24"/>
          <w:szCs w:val="24"/>
        </w:rPr>
        <w:t>vishazi</w:t>
      </w:r>
      <w:proofErr w:type="spellEnd"/>
      <w:r w:rsidRPr="000334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ifuatayo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: </w:t>
      </w:r>
      <w:r w:rsidR="00345725" w:rsidRPr="00C26B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0334E2"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725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628" w:rsidRPr="00C26BB9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0F1628" w:rsidRPr="00C26BB9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539BD9CD" w14:textId="00978279" w:rsidR="00A07C39" w:rsidRPr="00C26BB9" w:rsidRDefault="00E33856" w:rsidP="00F81775">
      <w:pPr>
        <w:pStyle w:val="ListParagraph"/>
        <w:widowControl w:val="0"/>
        <w:tabs>
          <w:tab w:val="left" w:pos="720"/>
        </w:tabs>
        <w:autoSpaceDE w:val="0"/>
        <w:autoSpaceDN w:val="0"/>
        <w:spacing w:before="142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6BB9">
        <w:rPr>
          <w:rFonts w:ascii="Times New Roman" w:hAnsi="Times New Roman" w:cs="Times New Roman"/>
          <w:sz w:val="24"/>
          <w:szCs w:val="24"/>
        </w:rPr>
        <w:t>Wanafunzi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waliandika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wakachoka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sana</w:t>
      </w:r>
      <w:r w:rsidR="000F1628" w:rsidRPr="00C26BB9">
        <w:rPr>
          <w:rFonts w:ascii="Times New Roman" w:hAnsi="Times New Roman" w:cs="Times New Roman"/>
          <w:sz w:val="24"/>
          <w:szCs w:val="24"/>
        </w:rPr>
        <w:t>.</w:t>
      </w:r>
    </w:p>
    <w:p w14:paraId="0C8A40FB" w14:textId="13BA48AF" w:rsidR="00A07C39" w:rsidRPr="00C26BB9" w:rsidRDefault="00A07C39" w:rsidP="00F81775">
      <w:pPr>
        <w:pStyle w:val="BodyText"/>
        <w:spacing w:before="32" w:line="276" w:lineRule="auto"/>
        <w:jc w:val="both"/>
        <w:rPr>
          <w:rFonts w:ascii="Times New Roman" w:hAnsi="Times New Roman" w:cs="Times New Roman"/>
        </w:rPr>
      </w:pP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BF92A4C" wp14:editId="20D8AC55">
                <wp:simplePos x="0" y="0"/>
                <wp:positionH relativeFrom="page">
                  <wp:posOffset>1371853</wp:posOffset>
                </wp:positionH>
                <wp:positionV relativeFrom="paragraph">
                  <wp:posOffset>182136</wp:posOffset>
                </wp:positionV>
                <wp:extent cx="5419090" cy="1270"/>
                <wp:effectExtent l="0" t="0" r="0" b="0"/>
                <wp:wrapTopAndBottom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9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9090">
                              <a:moveTo>
                                <a:pt x="0" y="0"/>
                              </a:moveTo>
                              <a:lnTo>
                                <a:pt x="5418887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3CBB8" id="Graphic 98" o:spid="_x0000_s1026" style="position:absolute;margin-left:108pt;margin-top:14.35pt;width:426.7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9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" path="m,l5418887,e" filled="f" strokeweight=".26875mm">
                <v:path arrowok="t"/>
                <w10:wrap type="topAndBottom" anchorx="page"/>
              </v:shape>
            </w:pict>
          </mc:Fallback>
        </mc:AlternateContent>
      </w: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3580322" wp14:editId="527D096A">
                <wp:simplePos x="0" y="0"/>
                <wp:positionH relativeFrom="page">
                  <wp:posOffset>1371853</wp:posOffset>
                </wp:positionH>
                <wp:positionV relativeFrom="paragraph">
                  <wp:posOffset>445788</wp:posOffset>
                </wp:positionV>
                <wp:extent cx="5419090" cy="1270"/>
                <wp:effectExtent l="0" t="0" r="0" b="0"/>
                <wp:wrapTopAndBottom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9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9090">
                              <a:moveTo>
                                <a:pt x="0" y="0"/>
                              </a:moveTo>
                              <a:lnTo>
                                <a:pt x="5418887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C12F3" id="Graphic 99" o:spid="_x0000_s1026" style="position:absolute;margin-left:108pt;margin-top:35.1pt;width:426.7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9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" path="m,l5418887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1E1F34CF" w14:textId="664EF3E4" w:rsidR="00A07C39" w:rsidRPr="00C26BB9" w:rsidRDefault="00EB441C" w:rsidP="00F81775">
      <w:pPr>
        <w:pStyle w:val="ListParagraph"/>
        <w:widowControl w:val="0"/>
        <w:numPr>
          <w:ilvl w:val="0"/>
          <w:numId w:val="3"/>
        </w:numPr>
        <w:tabs>
          <w:tab w:val="left" w:pos="792"/>
          <w:tab w:val="left" w:pos="847"/>
        </w:tabs>
        <w:autoSpaceDE w:val="0"/>
        <w:autoSpaceDN w:val="0"/>
        <w:spacing w:before="127"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Mhubiri</w:t>
      </w:r>
      <w:proofErr w:type="spellEnd"/>
      <w:r w:rsidR="00EB014F" w:rsidRPr="00C26BB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="00EB014F" w:rsidRPr="00C26BB9">
        <w:rPr>
          <w:rFonts w:ascii="Times New Roman" w:hAnsi="Times New Roman" w:cs="Times New Roman"/>
          <w:sz w:val="24"/>
          <w:szCs w:val="24"/>
        </w:rPr>
        <w:t>alimwajiri</w:t>
      </w:r>
      <w:proofErr w:type="spellEnd"/>
      <w:r w:rsidR="00EB014F"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EB014F" w:rsidRPr="00C26BB9">
        <w:rPr>
          <w:rFonts w:ascii="Times New Roman" w:hAnsi="Times New Roman" w:cs="Times New Roman"/>
          <w:sz w:val="24"/>
          <w:szCs w:val="24"/>
        </w:rPr>
        <w:t>mwanawe</w:t>
      </w:r>
      <w:proofErr w:type="spellEnd"/>
      <w:r w:rsidR="00EB014F" w:rsidRPr="00C26B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="00EB014F" w:rsidRPr="00C26BB9">
        <w:rPr>
          <w:rFonts w:ascii="Times New Roman" w:hAnsi="Times New Roman" w:cs="Times New Roman"/>
          <w:sz w:val="24"/>
          <w:szCs w:val="24"/>
        </w:rPr>
        <w:t>k</w:t>
      </w:r>
      <w:r w:rsidRPr="00C26BB9">
        <w:rPr>
          <w:rFonts w:ascii="Times New Roman" w:hAnsi="Times New Roman" w:cs="Times New Roman"/>
          <w:sz w:val="24"/>
          <w:szCs w:val="24"/>
        </w:rPr>
        <w:t>anisani</w:t>
      </w:r>
      <w:proofErr w:type="spellEnd"/>
      <w:r w:rsidR="00EB014F" w:rsidRPr="00C26BB9">
        <w:rPr>
          <w:rFonts w:ascii="Times New Roman" w:hAnsi="Times New Roman" w:cs="Times New Roman"/>
          <w:sz w:val="24"/>
          <w:szCs w:val="24"/>
        </w:rPr>
        <w:t>.</w:t>
      </w:r>
      <w:r w:rsidR="00EB014F" w:rsidRPr="00C26BB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proofErr w:type="gramStart"/>
      <w:r w:rsidRPr="00C26BB9">
        <w:rPr>
          <w:rFonts w:ascii="Times New Roman" w:hAnsi="Times New Roman" w:cs="Times New Roman"/>
          <w:sz w:val="24"/>
          <w:szCs w:val="24"/>
        </w:rPr>
        <w:t>Mhubiri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r w:rsidR="00EB014F"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alimfukuza</w:t>
      </w:r>
      <w:proofErr w:type="spellEnd"/>
      <w:proofErr w:type="gramEnd"/>
      <w:r w:rsidR="00EB014F" w:rsidRPr="00C26B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muumini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mchokozi</w:t>
      </w:r>
      <w:proofErr w:type="spellEnd"/>
      <w:r w:rsidR="00EB014F" w:rsidRPr="00C26BB9">
        <w:rPr>
          <w:rFonts w:ascii="Times New Roman" w:hAnsi="Times New Roman" w:cs="Times New Roman"/>
          <w:sz w:val="24"/>
          <w:szCs w:val="24"/>
        </w:rPr>
        <w:t xml:space="preserve">. (Unda </w:t>
      </w:r>
      <w:proofErr w:type="spellStart"/>
      <w:r w:rsidR="00EB014F" w:rsidRPr="00C26BB9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="00EB014F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334E2" w:rsidRPr="000334E2">
        <w:rPr>
          <w:rFonts w:ascii="Times New Roman" w:hAnsi="Times New Roman" w:cs="Times New Roman"/>
          <w:b/>
          <w:bCs/>
          <w:sz w:val="24"/>
          <w:szCs w:val="24"/>
        </w:rPr>
        <w:t>changamano</w:t>
      </w:r>
      <w:proofErr w:type="spellEnd"/>
      <w:r w:rsidR="000334E2" w:rsidRPr="000334E2">
        <w:rPr>
          <w:rFonts w:ascii="Times New Roman" w:hAnsi="Times New Roman" w:cs="Times New Roman"/>
          <w:b/>
          <w:bCs/>
          <w:sz w:val="24"/>
          <w:szCs w:val="24"/>
        </w:rPr>
        <w:t xml:space="preserve">)  </w:t>
      </w:r>
      <w:r w:rsidRPr="000334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End"/>
      <w:r w:rsidRPr="000334E2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0334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8D72E6" w:rsidRPr="000334E2">
        <w:rPr>
          <w:rFonts w:ascii="Times New Roman" w:hAnsi="Times New Roman" w:cs="Times New Roman"/>
          <w:sz w:val="24"/>
          <w:szCs w:val="24"/>
        </w:rPr>
        <w:t xml:space="preserve"> </w:t>
      </w:r>
      <w:r w:rsidRPr="000334E2">
        <w:rPr>
          <w:rFonts w:ascii="Times New Roman" w:hAnsi="Times New Roman" w:cs="Times New Roman"/>
          <w:sz w:val="24"/>
          <w:szCs w:val="24"/>
        </w:rPr>
        <w:t xml:space="preserve"> </w:t>
      </w:r>
      <w:r w:rsidR="000334E2">
        <w:rPr>
          <w:rFonts w:ascii="Times New Roman" w:hAnsi="Times New Roman" w:cs="Times New Roman"/>
          <w:sz w:val="24"/>
          <w:szCs w:val="24"/>
        </w:rPr>
        <w:tab/>
      </w:r>
      <w:r w:rsidR="000334E2">
        <w:rPr>
          <w:rFonts w:ascii="Times New Roman" w:hAnsi="Times New Roman" w:cs="Times New Roman"/>
          <w:sz w:val="24"/>
          <w:szCs w:val="24"/>
        </w:rPr>
        <w:tab/>
      </w:r>
      <w:r w:rsidR="000334E2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0334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014F" w:rsidRPr="00C26BB9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EB014F" w:rsidRPr="00C26BB9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77AEB74E" w14:textId="6C8315DF" w:rsidR="00A07C39" w:rsidRPr="00C26BB9" w:rsidRDefault="00A07C39" w:rsidP="00F81775">
      <w:pPr>
        <w:pStyle w:val="BodyText"/>
        <w:spacing w:before="34" w:line="276" w:lineRule="auto"/>
        <w:jc w:val="both"/>
        <w:rPr>
          <w:rFonts w:ascii="Times New Roman" w:hAnsi="Times New Roman" w:cs="Times New Roman"/>
        </w:rPr>
      </w:pP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1DF0E16" wp14:editId="052C2F06">
                <wp:simplePos x="0" y="0"/>
                <wp:positionH relativeFrom="page">
                  <wp:posOffset>1371853</wp:posOffset>
                </wp:positionH>
                <wp:positionV relativeFrom="paragraph">
                  <wp:posOffset>182898</wp:posOffset>
                </wp:positionV>
                <wp:extent cx="5419090" cy="1270"/>
                <wp:effectExtent l="0" t="0" r="0" b="0"/>
                <wp:wrapTopAndBottom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9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9090">
                              <a:moveTo>
                                <a:pt x="0" y="0"/>
                              </a:moveTo>
                              <a:lnTo>
                                <a:pt x="5418887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FE4CA" id="Graphic 100" o:spid="_x0000_s1026" style="position:absolute;margin-left:108pt;margin-top:14.4pt;width:426.7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9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" path="m,l5418887,e" filled="f" strokeweight=".26875mm">
                <v:path arrowok="t"/>
                <w10:wrap type="topAndBottom" anchorx="page"/>
              </v:shape>
            </w:pict>
          </mc:Fallback>
        </mc:AlternateContent>
      </w: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B14A22B" wp14:editId="319E0CCF">
                <wp:simplePos x="0" y="0"/>
                <wp:positionH relativeFrom="page">
                  <wp:posOffset>1371853</wp:posOffset>
                </wp:positionH>
                <wp:positionV relativeFrom="paragraph">
                  <wp:posOffset>446550</wp:posOffset>
                </wp:positionV>
                <wp:extent cx="5419090" cy="1270"/>
                <wp:effectExtent l="0" t="0" r="0" b="0"/>
                <wp:wrapTopAndBottom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9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9090">
                              <a:moveTo>
                                <a:pt x="0" y="0"/>
                              </a:moveTo>
                              <a:lnTo>
                                <a:pt x="5418887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1885B" id="Graphic 101" o:spid="_x0000_s1026" style="position:absolute;margin-left:108pt;margin-top:35.15pt;width:426.7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9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" path="m,l5418887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04BB166A" w14:textId="6381A9C6" w:rsidR="00A07C39" w:rsidRPr="00C26BB9" w:rsidRDefault="00A07C39" w:rsidP="00F81775">
      <w:pPr>
        <w:pStyle w:val="ListParagraph"/>
        <w:widowControl w:val="0"/>
        <w:numPr>
          <w:ilvl w:val="0"/>
          <w:numId w:val="3"/>
        </w:numPr>
        <w:tabs>
          <w:tab w:val="left" w:pos="358"/>
          <w:tab w:val="left" w:pos="8457"/>
        </w:tabs>
        <w:autoSpaceDE w:val="0"/>
        <w:autoSpaceDN w:val="0"/>
        <w:spacing w:before="140" w:after="0" w:line="276" w:lineRule="auto"/>
        <w:ind w:left="0" w:hanging="35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6BB9">
        <w:rPr>
          <w:rFonts w:ascii="Times New Roman" w:hAnsi="Times New Roman" w:cs="Times New Roman"/>
          <w:sz w:val="24"/>
          <w:szCs w:val="24"/>
        </w:rPr>
        <w:t>Tunga</w:t>
      </w:r>
      <w:r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C26B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="00E33856" w:rsidRPr="00C26BB9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="00E33856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3856" w:rsidRPr="00C26BB9">
        <w:rPr>
          <w:rFonts w:ascii="Times New Roman" w:hAnsi="Times New Roman" w:cs="Times New Roman"/>
          <w:sz w:val="24"/>
          <w:szCs w:val="24"/>
        </w:rPr>
        <w:t>yenye</w:t>
      </w:r>
      <w:proofErr w:type="spellEnd"/>
      <w:r w:rsidR="00E33856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3856" w:rsidRPr="000334E2">
        <w:rPr>
          <w:rFonts w:ascii="Times New Roman" w:hAnsi="Times New Roman" w:cs="Times New Roman"/>
          <w:b/>
          <w:bCs/>
          <w:sz w:val="24"/>
          <w:szCs w:val="24"/>
        </w:rPr>
        <w:t>kirai</w:t>
      </w:r>
      <w:proofErr w:type="spellEnd"/>
      <w:r w:rsidR="00E33856" w:rsidRPr="000334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33856" w:rsidRPr="000334E2">
        <w:rPr>
          <w:rFonts w:ascii="Times New Roman" w:hAnsi="Times New Roman" w:cs="Times New Roman"/>
          <w:b/>
          <w:bCs/>
          <w:sz w:val="24"/>
          <w:szCs w:val="24"/>
        </w:rPr>
        <w:t>husishi</w:t>
      </w:r>
      <w:proofErr w:type="spellEnd"/>
      <w:r w:rsidR="00E33856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3856" w:rsidRPr="00C26BB9">
        <w:rPr>
          <w:rFonts w:ascii="Times New Roman" w:hAnsi="Times New Roman" w:cs="Times New Roman"/>
          <w:sz w:val="24"/>
          <w:szCs w:val="24"/>
        </w:rPr>
        <w:t>chenye</w:t>
      </w:r>
      <w:proofErr w:type="spellEnd"/>
      <w:r w:rsidR="00E33856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3856" w:rsidRPr="00C26BB9">
        <w:rPr>
          <w:rFonts w:ascii="Times New Roman" w:hAnsi="Times New Roman" w:cs="Times New Roman"/>
          <w:sz w:val="24"/>
          <w:szCs w:val="24"/>
        </w:rPr>
        <w:t>uamilifu</w:t>
      </w:r>
      <w:proofErr w:type="spellEnd"/>
      <w:r w:rsidR="00E33856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3856" w:rsidRPr="00C26BB9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E33856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3856" w:rsidRPr="00C26BB9">
        <w:rPr>
          <w:rFonts w:ascii="Times New Roman" w:hAnsi="Times New Roman" w:cs="Times New Roman"/>
          <w:sz w:val="24"/>
          <w:szCs w:val="24"/>
        </w:rPr>
        <w:t>kielezi</w:t>
      </w:r>
      <w:proofErr w:type="spellEnd"/>
      <w:r w:rsidRPr="00C26BB9">
        <w:rPr>
          <w:rFonts w:ascii="Times New Roman" w:hAnsi="Times New Roman" w:cs="Times New Roman"/>
          <w:spacing w:val="-2"/>
          <w:sz w:val="24"/>
          <w:szCs w:val="24"/>
        </w:rPr>
        <w:t>:</w:t>
      </w:r>
      <w:r w:rsidR="009C0204" w:rsidRPr="00C26BB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334E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334E2">
        <w:rPr>
          <w:rFonts w:ascii="Times New Roman" w:hAnsi="Times New Roman" w:cs="Times New Roman"/>
          <w:sz w:val="24"/>
          <w:szCs w:val="24"/>
        </w:rPr>
        <w:t>a</w:t>
      </w:r>
      <w:r w:rsidRPr="00C26BB9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Pr="00C26B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26BB9">
        <w:rPr>
          <w:rFonts w:ascii="Times New Roman" w:hAnsi="Times New Roman" w:cs="Times New Roman"/>
          <w:spacing w:val="-10"/>
          <w:sz w:val="24"/>
          <w:szCs w:val="24"/>
        </w:rPr>
        <w:t>2</w:t>
      </w:r>
    </w:p>
    <w:p w14:paraId="0DDEB83D" w14:textId="77777777" w:rsidR="00C2768A" w:rsidRPr="00C26BB9" w:rsidRDefault="00C2768A" w:rsidP="00F81775">
      <w:pPr>
        <w:pStyle w:val="BodyText"/>
        <w:spacing w:before="33" w:line="276" w:lineRule="auto"/>
        <w:jc w:val="both"/>
        <w:rPr>
          <w:rFonts w:ascii="Times New Roman" w:hAnsi="Times New Roman" w:cs="Times New Roman"/>
        </w:rPr>
      </w:pPr>
    </w:p>
    <w:p w14:paraId="2DD6E9C5" w14:textId="77F50571" w:rsidR="00A07C39" w:rsidRPr="00C26BB9" w:rsidRDefault="00A07C39" w:rsidP="00F81775">
      <w:pPr>
        <w:pStyle w:val="BodyText"/>
        <w:spacing w:before="33" w:line="276" w:lineRule="auto"/>
        <w:jc w:val="both"/>
        <w:rPr>
          <w:rFonts w:ascii="Times New Roman" w:hAnsi="Times New Roman" w:cs="Times New Roman"/>
        </w:rPr>
      </w:pP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510F4F07" wp14:editId="53579DF4">
                <wp:simplePos x="0" y="0"/>
                <wp:positionH relativeFrom="page">
                  <wp:posOffset>1371853</wp:posOffset>
                </wp:positionH>
                <wp:positionV relativeFrom="paragraph">
                  <wp:posOffset>182436</wp:posOffset>
                </wp:positionV>
                <wp:extent cx="5419090" cy="1270"/>
                <wp:effectExtent l="0" t="0" r="0" b="0"/>
                <wp:wrapTopAndBottom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9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9090">
                              <a:moveTo>
                                <a:pt x="0" y="0"/>
                              </a:moveTo>
                              <a:lnTo>
                                <a:pt x="5418887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E6F8F2" id="Graphic 104" o:spid="_x0000_s1026" style="position:absolute;margin-left:108pt;margin-top:14.35pt;width:426.7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9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" path="m,l5418887,e" filled="f" strokeweight=".26875mm">
                <v:path arrowok="t"/>
                <w10:wrap type="topAndBottom" anchorx="page"/>
              </v:shape>
            </w:pict>
          </mc:Fallback>
        </mc:AlternateContent>
      </w: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3536E62" wp14:editId="12BE9027">
                <wp:simplePos x="0" y="0"/>
                <wp:positionH relativeFrom="page">
                  <wp:posOffset>1371853</wp:posOffset>
                </wp:positionH>
                <wp:positionV relativeFrom="paragraph">
                  <wp:posOffset>446088</wp:posOffset>
                </wp:positionV>
                <wp:extent cx="5422900" cy="1270"/>
                <wp:effectExtent l="0" t="0" r="0" b="0"/>
                <wp:wrapTopAndBottom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2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900">
                              <a:moveTo>
                                <a:pt x="0" y="0"/>
                              </a:moveTo>
                              <a:lnTo>
                                <a:pt x="542262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D8508" id="Graphic 105" o:spid="_x0000_s1026" style="position:absolute;margin-left:108pt;margin-top:35.15pt;width:427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2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" path="m,l5422620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5258D64A" w14:textId="7359CBDE" w:rsidR="00453985" w:rsidRPr="00C26BB9" w:rsidRDefault="00A07C39" w:rsidP="00F81775">
      <w:pPr>
        <w:pStyle w:val="ListParagraph"/>
        <w:widowControl w:val="0"/>
        <w:numPr>
          <w:ilvl w:val="0"/>
          <w:numId w:val="3"/>
        </w:numPr>
        <w:tabs>
          <w:tab w:val="left" w:pos="360"/>
          <w:tab w:val="left" w:pos="8457"/>
        </w:tabs>
        <w:autoSpaceDE w:val="0"/>
        <w:autoSpaceDN w:val="0"/>
        <w:spacing w:before="140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6BB9">
        <w:rPr>
          <w:rFonts w:ascii="Times New Roman" w:hAnsi="Times New Roman" w:cs="Times New Roman"/>
          <w:sz w:val="24"/>
          <w:szCs w:val="24"/>
        </w:rPr>
        <w:t xml:space="preserve">Andika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3856" w:rsidRPr="00C26BB9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3856" w:rsidRPr="000334E2">
        <w:rPr>
          <w:rFonts w:ascii="Times New Roman" w:hAnsi="Times New Roman" w:cs="Times New Roman"/>
          <w:b/>
          <w:bCs/>
          <w:sz w:val="24"/>
          <w:szCs w:val="24"/>
        </w:rPr>
        <w:t>wingi</w:t>
      </w:r>
      <w:proofErr w:type="spellEnd"/>
      <w:r w:rsidRPr="000334E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53985" w:rsidRPr="00C26BB9">
        <w:rPr>
          <w:rFonts w:ascii="Times New Roman" w:hAnsi="Times New Roman" w:cs="Times New Roman"/>
          <w:sz w:val="24"/>
          <w:szCs w:val="24"/>
        </w:rPr>
        <w:t xml:space="preserve">   </w:t>
      </w:r>
      <w:r w:rsidR="000334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proofErr w:type="spellStart"/>
      <w:r w:rsidR="000334E2">
        <w:rPr>
          <w:rFonts w:ascii="Times New Roman" w:hAnsi="Times New Roman" w:cs="Times New Roman"/>
          <w:sz w:val="24"/>
          <w:szCs w:val="24"/>
        </w:rPr>
        <w:t>a</w:t>
      </w:r>
      <w:r w:rsidRPr="00C26BB9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Pr="00C26BB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26BB9">
        <w:rPr>
          <w:rFonts w:ascii="Times New Roman" w:hAnsi="Times New Roman" w:cs="Times New Roman"/>
          <w:sz w:val="24"/>
          <w:szCs w:val="24"/>
        </w:rPr>
        <w:t xml:space="preserve">2 </w:t>
      </w:r>
    </w:p>
    <w:p w14:paraId="28D2F785" w14:textId="21FEEBDB" w:rsidR="00A07C39" w:rsidRPr="00C26BB9" w:rsidRDefault="003903F9" w:rsidP="00F81775">
      <w:pPr>
        <w:pStyle w:val="ListParagraph"/>
        <w:widowControl w:val="0"/>
        <w:tabs>
          <w:tab w:val="left" w:pos="360"/>
          <w:tab w:val="left" w:pos="8457"/>
        </w:tabs>
        <w:autoSpaceDE w:val="0"/>
        <w:autoSpaceDN w:val="0"/>
        <w:spacing w:before="140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6BB9">
        <w:rPr>
          <w:rFonts w:ascii="Times New Roman" w:hAnsi="Times New Roman" w:cs="Times New Roman"/>
          <w:sz w:val="24"/>
          <w:szCs w:val="24"/>
        </w:rPr>
        <w:t xml:space="preserve">Nyani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sokwe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walimvamia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mama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aliyekuwa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akienda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kanisani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>.</w:t>
      </w:r>
    </w:p>
    <w:p w14:paraId="680CA555" w14:textId="77301F07" w:rsidR="00A07C39" w:rsidRPr="00C26BB9" w:rsidRDefault="00A07C39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33ACE6E2" wp14:editId="0B224738">
                <wp:simplePos x="0" y="0"/>
                <wp:positionH relativeFrom="page">
                  <wp:posOffset>1143304</wp:posOffset>
                </wp:positionH>
                <wp:positionV relativeFrom="paragraph">
                  <wp:posOffset>167812</wp:posOffset>
                </wp:positionV>
                <wp:extent cx="5673090" cy="1270"/>
                <wp:effectExtent l="0" t="0" r="0" b="0"/>
                <wp:wrapTopAndBottom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CFE2C" id="Graphic 106" o:spid="_x0000_s1026" style="position:absolute;margin-left:90pt;margin-top:13.2pt;width:446.7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CJ&#10;JuOi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3D12DE06" wp14:editId="17DC6C3E">
                <wp:simplePos x="0" y="0"/>
                <wp:positionH relativeFrom="page">
                  <wp:posOffset>1143304</wp:posOffset>
                </wp:positionH>
                <wp:positionV relativeFrom="paragraph">
                  <wp:posOffset>431464</wp:posOffset>
                </wp:positionV>
                <wp:extent cx="5673090" cy="1270"/>
                <wp:effectExtent l="0" t="0" r="0" b="0"/>
                <wp:wrapTopAndBottom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F2039" id="Graphic 107" o:spid="_x0000_s1026" style="position:absolute;margin-left:90pt;margin-top:33.95pt;width:446.7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590CFD02" w14:textId="2110B70F" w:rsidR="00453985" w:rsidRPr="00C26BB9" w:rsidRDefault="003903F9" w:rsidP="00F81775">
      <w:pPr>
        <w:pStyle w:val="ListParagraph"/>
        <w:widowControl w:val="0"/>
        <w:numPr>
          <w:ilvl w:val="0"/>
          <w:numId w:val="3"/>
        </w:numPr>
        <w:tabs>
          <w:tab w:val="left" w:pos="358"/>
          <w:tab w:val="left" w:pos="360"/>
          <w:tab w:val="left" w:pos="8457"/>
        </w:tabs>
        <w:autoSpaceDE w:val="0"/>
        <w:autoSpaceDN w:val="0"/>
        <w:spacing w:before="140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6BB9">
        <w:rPr>
          <w:rFonts w:ascii="Times New Roman" w:hAnsi="Times New Roman" w:cs="Times New Roman"/>
          <w:sz w:val="24"/>
          <w:szCs w:val="24"/>
        </w:rPr>
        <w:lastRenderedPageBreak/>
        <w:t xml:space="preserve">Andika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A07C39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7C39" w:rsidRPr="000334E2">
        <w:rPr>
          <w:rFonts w:ascii="Times New Roman" w:hAnsi="Times New Roman" w:cs="Times New Roman"/>
          <w:b/>
          <w:bCs/>
          <w:sz w:val="24"/>
          <w:szCs w:val="24"/>
        </w:rPr>
        <w:t>udogo</w:t>
      </w:r>
      <w:proofErr w:type="spellEnd"/>
      <w:r w:rsidR="00A07C39" w:rsidRPr="000334E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53985" w:rsidRPr="00C26BB9">
        <w:rPr>
          <w:rFonts w:ascii="Times New Roman" w:hAnsi="Times New Roman" w:cs="Times New Roman"/>
          <w:sz w:val="24"/>
          <w:szCs w:val="24"/>
        </w:rPr>
        <w:t xml:space="preserve">    </w:t>
      </w:r>
      <w:r w:rsidR="000334E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334E2">
        <w:rPr>
          <w:rFonts w:ascii="Times New Roman" w:hAnsi="Times New Roman" w:cs="Times New Roman"/>
          <w:sz w:val="24"/>
          <w:szCs w:val="24"/>
        </w:rPr>
        <w:t>a</w:t>
      </w:r>
      <w:r w:rsidR="00A07C39" w:rsidRPr="00C26BB9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="00A07C39" w:rsidRPr="00C26BB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07C39" w:rsidRPr="00C26BB9">
        <w:rPr>
          <w:rFonts w:ascii="Times New Roman" w:hAnsi="Times New Roman" w:cs="Times New Roman"/>
          <w:sz w:val="24"/>
          <w:szCs w:val="24"/>
        </w:rPr>
        <w:t xml:space="preserve">1 </w:t>
      </w:r>
    </w:p>
    <w:p w14:paraId="482FAEC1" w14:textId="1354B7D9" w:rsidR="00A07C39" w:rsidRPr="00C26BB9" w:rsidRDefault="003903F9" w:rsidP="00F81775">
      <w:pPr>
        <w:pStyle w:val="ListParagraph"/>
        <w:widowControl w:val="0"/>
        <w:tabs>
          <w:tab w:val="left" w:pos="358"/>
          <w:tab w:val="left" w:pos="360"/>
          <w:tab w:val="left" w:pos="8457"/>
        </w:tabs>
        <w:autoSpaceDE w:val="0"/>
        <w:autoSpaceDN w:val="0"/>
        <w:spacing w:before="140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6BB9">
        <w:rPr>
          <w:rFonts w:ascii="Times New Roman" w:hAnsi="Times New Roman" w:cs="Times New Roman"/>
          <w:sz w:val="24"/>
          <w:szCs w:val="24"/>
        </w:rPr>
        <w:t xml:space="preserve">Gari lake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lilibeba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mbuzi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mzee yule. </w:t>
      </w:r>
    </w:p>
    <w:p w14:paraId="68500C22" w14:textId="77777777" w:rsidR="00A07C39" w:rsidRPr="00C26BB9" w:rsidRDefault="00A07C39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E3134C0" wp14:editId="40C1ACBA">
                <wp:simplePos x="0" y="0"/>
                <wp:positionH relativeFrom="page">
                  <wp:posOffset>1143304</wp:posOffset>
                </wp:positionH>
                <wp:positionV relativeFrom="paragraph">
                  <wp:posOffset>167813</wp:posOffset>
                </wp:positionV>
                <wp:extent cx="5673725" cy="1270"/>
                <wp:effectExtent l="0" t="0" r="0" b="0"/>
                <wp:wrapTopAndBottom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725">
                              <a:moveTo>
                                <a:pt x="0" y="0"/>
                              </a:moveTo>
                              <a:lnTo>
                                <a:pt x="5673344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42340" id="Graphic 108" o:spid="_x0000_s1026" style="position:absolute;margin-left:90pt;margin-top:13.2pt;width:446.75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" path="m,l5673344,e" filled="f" strokeweight=".26875mm">
                <v:path arrowok="t"/>
                <w10:wrap type="topAndBottom" anchorx="page"/>
              </v:shape>
            </w:pict>
          </mc:Fallback>
        </mc:AlternateContent>
      </w: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610C2287" wp14:editId="29956F68">
                <wp:simplePos x="0" y="0"/>
                <wp:positionH relativeFrom="page">
                  <wp:posOffset>1143304</wp:posOffset>
                </wp:positionH>
                <wp:positionV relativeFrom="paragraph">
                  <wp:posOffset>431846</wp:posOffset>
                </wp:positionV>
                <wp:extent cx="5673090" cy="1270"/>
                <wp:effectExtent l="0" t="0" r="0" b="0"/>
                <wp:wrapTopAndBottom/>
                <wp:docPr id="109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66947" id="Graphic 109" o:spid="_x0000_s1026" style="position:absolute;margin-left:90pt;margin-top:34pt;width:446.7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C1&#10;4D3j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61EE7560" w14:textId="77777777" w:rsidR="00A07C39" w:rsidRPr="00C26BB9" w:rsidRDefault="00A07C39" w:rsidP="00F81775">
      <w:pPr>
        <w:pStyle w:val="BodyText"/>
        <w:spacing w:before="154" w:line="276" w:lineRule="auto"/>
        <w:jc w:val="both"/>
        <w:rPr>
          <w:rFonts w:ascii="Times New Roman" w:hAnsi="Times New Roman" w:cs="Times New Roman"/>
        </w:rPr>
      </w:pPr>
    </w:p>
    <w:p w14:paraId="548BF4A5" w14:textId="7CCBB1FE" w:rsidR="002A7E2F" w:rsidRPr="00C26BB9" w:rsidRDefault="00A07C39" w:rsidP="00F81775">
      <w:pPr>
        <w:pStyle w:val="ListParagraph"/>
        <w:widowControl w:val="0"/>
        <w:numPr>
          <w:ilvl w:val="0"/>
          <w:numId w:val="3"/>
        </w:numPr>
        <w:tabs>
          <w:tab w:val="left" w:pos="358"/>
          <w:tab w:val="left" w:pos="360"/>
          <w:tab w:val="left" w:pos="8457"/>
        </w:tabs>
        <w:autoSpaceDE w:val="0"/>
        <w:autoSpaceDN w:val="0"/>
        <w:spacing w:before="140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6BB9">
        <w:rPr>
          <w:rFonts w:ascii="Times New Roman" w:hAnsi="Times New Roman" w:cs="Times New Roman"/>
          <w:sz w:val="24"/>
          <w:szCs w:val="24"/>
        </w:rPr>
        <w:t xml:space="preserve">Tunga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3F9" w:rsidRPr="000334E2">
        <w:rPr>
          <w:rFonts w:ascii="Times New Roman" w:hAnsi="Times New Roman" w:cs="Times New Roman"/>
          <w:b/>
          <w:bCs/>
          <w:sz w:val="24"/>
          <w:szCs w:val="24"/>
        </w:rPr>
        <w:t>kanushi</w:t>
      </w:r>
      <w:proofErr w:type="spellEnd"/>
      <w:r w:rsidR="003903F9" w:rsidRPr="000334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wakati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3F9" w:rsidRPr="00C26BB9">
        <w:rPr>
          <w:rFonts w:ascii="Times New Roman" w:hAnsi="Times New Roman" w:cs="Times New Roman"/>
          <w:sz w:val="24"/>
          <w:szCs w:val="24"/>
        </w:rPr>
        <w:t>ujao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hali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3F9" w:rsidRPr="00C26BB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3903F9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3F9" w:rsidRPr="00C26BB9">
        <w:rPr>
          <w:rFonts w:ascii="Times New Roman" w:hAnsi="Times New Roman" w:cs="Times New Roman"/>
          <w:sz w:val="24"/>
          <w:szCs w:val="24"/>
        </w:rPr>
        <w:t>kuendelea</w:t>
      </w:r>
      <w:proofErr w:type="spellEnd"/>
      <w:r w:rsidR="00453985" w:rsidRPr="00C26BB9">
        <w:rPr>
          <w:rFonts w:ascii="Times New Roman" w:hAnsi="Times New Roman" w:cs="Times New Roman"/>
          <w:sz w:val="24"/>
          <w:szCs w:val="24"/>
        </w:rPr>
        <w:t xml:space="preserve">      </w:t>
      </w:r>
      <w:r w:rsidR="000334E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334E2">
        <w:rPr>
          <w:rFonts w:ascii="Times New Roman" w:hAnsi="Times New Roman" w:cs="Times New Roman"/>
          <w:sz w:val="24"/>
          <w:szCs w:val="24"/>
        </w:rPr>
        <w:t>a</w:t>
      </w:r>
      <w:r w:rsidRPr="00C26BB9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Pr="00C26B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3903F9" w:rsidRPr="00C26BB9">
        <w:rPr>
          <w:rFonts w:ascii="Times New Roman" w:hAnsi="Times New Roman" w:cs="Times New Roman"/>
          <w:spacing w:val="-10"/>
          <w:sz w:val="24"/>
          <w:szCs w:val="24"/>
        </w:rPr>
        <w:t>2</w:t>
      </w:r>
    </w:p>
    <w:p w14:paraId="768FD9AF" w14:textId="545EF50A" w:rsidR="00A07C39" w:rsidRPr="00C26BB9" w:rsidRDefault="00A07C39" w:rsidP="00F81775">
      <w:pPr>
        <w:pStyle w:val="BodyText"/>
        <w:spacing w:before="12" w:line="276" w:lineRule="auto"/>
        <w:jc w:val="both"/>
        <w:rPr>
          <w:rFonts w:ascii="Times New Roman" w:hAnsi="Times New Roman" w:cs="Times New Roman"/>
        </w:rPr>
      </w:pP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64DFC4DE" wp14:editId="77905B8D">
                <wp:simplePos x="0" y="0"/>
                <wp:positionH relativeFrom="page">
                  <wp:posOffset>1143304</wp:posOffset>
                </wp:positionH>
                <wp:positionV relativeFrom="paragraph">
                  <wp:posOffset>169337</wp:posOffset>
                </wp:positionV>
                <wp:extent cx="5673725" cy="127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725">
                              <a:moveTo>
                                <a:pt x="0" y="0"/>
                              </a:moveTo>
                              <a:lnTo>
                                <a:pt x="5673344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DA2C1" id="Graphic 110" o:spid="_x0000_s1026" style="position:absolute;margin-left:90pt;margin-top:13.35pt;width:446.75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" path="m,l5673344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079F0471" w14:textId="770B8EEF" w:rsidR="00A07C39" w:rsidRPr="00C26BB9" w:rsidRDefault="003903F9" w:rsidP="00F81775">
      <w:pPr>
        <w:pStyle w:val="ListParagraph"/>
        <w:widowControl w:val="0"/>
        <w:numPr>
          <w:ilvl w:val="0"/>
          <w:numId w:val="3"/>
        </w:numPr>
        <w:tabs>
          <w:tab w:val="left" w:pos="360"/>
          <w:tab w:val="left" w:pos="8457"/>
        </w:tabs>
        <w:autoSpaceDE w:val="0"/>
        <w:autoSpaceDN w:val="0"/>
        <w:spacing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6BB9">
        <w:rPr>
          <w:rFonts w:ascii="Times New Roman" w:hAnsi="Times New Roman" w:cs="Times New Roman"/>
          <w:sz w:val="24"/>
          <w:szCs w:val="24"/>
        </w:rPr>
        <w:t xml:space="preserve">Tunga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yenye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4E2">
        <w:rPr>
          <w:rFonts w:ascii="Times New Roman" w:hAnsi="Times New Roman" w:cs="Times New Roman"/>
          <w:b/>
          <w:bCs/>
          <w:sz w:val="24"/>
          <w:szCs w:val="24"/>
        </w:rPr>
        <w:t>kijalizo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ambacho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kielezi</w:t>
      </w:r>
      <w:proofErr w:type="spellEnd"/>
      <w:r w:rsidR="00A07C39" w:rsidRPr="00C26BB9">
        <w:rPr>
          <w:rFonts w:ascii="Times New Roman" w:hAnsi="Times New Roman" w:cs="Times New Roman"/>
          <w:sz w:val="24"/>
          <w:szCs w:val="24"/>
        </w:rPr>
        <w:t>.</w:t>
      </w:r>
      <w:r w:rsidR="00453985" w:rsidRPr="00C26BB9">
        <w:rPr>
          <w:rFonts w:ascii="Times New Roman" w:hAnsi="Times New Roman" w:cs="Times New Roman"/>
          <w:sz w:val="24"/>
          <w:szCs w:val="24"/>
        </w:rPr>
        <w:t xml:space="preserve"> </w:t>
      </w:r>
      <w:r w:rsidR="00EF3FBF" w:rsidRPr="00C26BB9">
        <w:rPr>
          <w:rFonts w:ascii="Times New Roman" w:hAnsi="Times New Roman" w:cs="Times New Roman"/>
          <w:sz w:val="24"/>
          <w:szCs w:val="24"/>
        </w:rPr>
        <w:t xml:space="preserve">     </w:t>
      </w:r>
      <w:r w:rsidR="000334E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334E2">
        <w:rPr>
          <w:rFonts w:ascii="Times New Roman" w:hAnsi="Times New Roman" w:cs="Times New Roman"/>
          <w:sz w:val="24"/>
          <w:szCs w:val="24"/>
        </w:rPr>
        <w:t>a</w:t>
      </w:r>
      <w:r w:rsidR="00A07C39" w:rsidRPr="00C26BB9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="00A07C39" w:rsidRPr="00C26BB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07C39" w:rsidRPr="00C26BB9">
        <w:rPr>
          <w:rFonts w:ascii="Times New Roman" w:hAnsi="Times New Roman" w:cs="Times New Roman"/>
          <w:sz w:val="24"/>
          <w:szCs w:val="24"/>
        </w:rPr>
        <w:t xml:space="preserve">2 </w:t>
      </w:r>
    </w:p>
    <w:p w14:paraId="3726DD14" w14:textId="59EB6975" w:rsidR="00A07C39" w:rsidRPr="00C26BB9" w:rsidRDefault="00A07C39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7815276E" wp14:editId="5E96A6DD">
                <wp:simplePos x="0" y="0"/>
                <wp:positionH relativeFrom="page">
                  <wp:posOffset>1143304</wp:posOffset>
                </wp:positionH>
                <wp:positionV relativeFrom="paragraph">
                  <wp:posOffset>167969</wp:posOffset>
                </wp:positionV>
                <wp:extent cx="5680075" cy="1270"/>
                <wp:effectExtent l="0" t="0" r="0" b="0"/>
                <wp:wrapTopAndBottom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0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0075">
                              <a:moveTo>
                                <a:pt x="0" y="0"/>
                              </a:moveTo>
                              <a:lnTo>
                                <a:pt x="5679694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162B27" id="Graphic 111" o:spid="_x0000_s1026" style="position:absolute;margin-left:90pt;margin-top:13.25pt;width:447.25pt;height:.1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0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" path="m,l5679694,e" filled="f" strokeweight=".26875mm">
                <v:path arrowok="t"/>
                <w10:wrap type="topAndBottom" anchorx="page"/>
              </v:shape>
            </w:pict>
          </mc:Fallback>
        </mc:AlternateContent>
      </w: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548C4885" wp14:editId="24C70729">
                <wp:simplePos x="0" y="0"/>
                <wp:positionH relativeFrom="page">
                  <wp:posOffset>1143304</wp:posOffset>
                </wp:positionH>
                <wp:positionV relativeFrom="paragraph">
                  <wp:posOffset>430097</wp:posOffset>
                </wp:positionV>
                <wp:extent cx="5673090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96C5C" id="Graphic 112" o:spid="_x0000_s1026" style="position:absolute;margin-left:90pt;margin-top:33.85pt;width:446.7pt;height: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Dd&#10;ZV6g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3485F05F" w14:textId="5A78C6BC" w:rsidR="00453985" w:rsidRPr="00C26BB9" w:rsidRDefault="00A07C39" w:rsidP="00F81775">
      <w:pPr>
        <w:pStyle w:val="ListParagraph"/>
        <w:widowControl w:val="0"/>
        <w:numPr>
          <w:ilvl w:val="0"/>
          <w:numId w:val="3"/>
        </w:numPr>
        <w:tabs>
          <w:tab w:val="left" w:pos="360"/>
          <w:tab w:val="left" w:pos="8457"/>
        </w:tabs>
        <w:autoSpaceDE w:val="0"/>
        <w:autoSpaceDN w:val="0"/>
        <w:spacing w:before="142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6BB9">
        <w:rPr>
          <w:rFonts w:ascii="Times New Roman" w:hAnsi="Times New Roman" w:cs="Times New Roman"/>
          <w:sz w:val="24"/>
          <w:szCs w:val="24"/>
        </w:rPr>
        <w:t>Geuza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ifuatayo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4E2">
        <w:rPr>
          <w:rFonts w:ascii="Times New Roman" w:hAnsi="Times New Roman" w:cs="Times New Roman"/>
          <w:b/>
          <w:bCs/>
          <w:sz w:val="24"/>
          <w:szCs w:val="24"/>
        </w:rPr>
        <w:t>usemi</w:t>
      </w:r>
      <w:proofErr w:type="spellEnd"/>
      <w:r w:rsidRPr="000334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F3FBF" w:rsidRPr="000334E2">
        <w:rPr>
          <w:rFonts w:ascii="Times New Roman" w:hAnsi="Times New Roman" w:cs="Times New Roman"/>
          <w:b/>
          <w:bCs/>
          <w:sz w:val="24"/>
          <w:szCs w:val="24"/>
        </w:rPr>
        <w:t>wa</w:t>
      </w:r>
      <w:proofErr w:type="spellEnd"/>
      <w:r w:rsidR="00EF3FBF" w:rsidRPr="000334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F3FBF" w:rsidRPr="000334E2">
        <w:rPr>
          <w:rFonts w:ascii="Times New Roman" w:hAnsi="Times New Roman" w:cs="Times New Roman"/>
          <w:b/>
          <w:bCs/>
          <w:sz w:val="24"/>
          <w:szCs w:val="24"/>
        </w:rPr>
        <w:t>taarifa</w:t>
      </w:r>
      <w:proofErr w:type="spellEnd"/>
      <w:r w:rsidRPr="000334E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53985" w:rsidRPr="00C26BB9">
        <w:rPr>
          <w:rFonts w:ascii="Times New Roman" w:hAnsi="Times New Roman" w:cs="Times New Roman"/>
          <w:sz w:val="24"/>
          <w:szCs w:val="24"/>
        </w:rPr>
        <w:t xml:space="preserve">   </w:t>
      </w:r>
      <w:r w:rsidR="000334E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334E2">
        <w:rPr>
          <w:rFonts w:ascii="Times New Roman" w:hAnsi="Times New Roman" w:cs="Times New Roman"/>
          <w:sz w:val="24"/>
          <w:szCs w:val="24"/>
        </w:rPr>
        <w:t>a</w:t>
      </w:r>
      <w:r w:rsidRPr="00C26BB9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Pr="00C26BB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26BB9">
        <w:rPr>
          <w:rFonts w:ascii="Times New Roman" w:hAnsi="Times New Roman" w:cs="Times New Roman"/>
          <w:sz w:val="24"/>
          <w:szCs w:val="24"/>
        </w:rPr>
        <w:t xml:space="preserve">2 </w:t>
      </w:r>
    </w:p>
    <w:p w14:paraId="68FC2B65" w14:textId="51EB1E34" w:rsidR="00A07C39" w:rsidRPr="00C26BB9" w:rsidRDefault="00EF3FBF" w:rsidP="00F81775">
      <w:pPr>
        <w:pStyle w:val="ListParagraph"/>
        <w:widowControl w:val="0"/>
        <w:tabs>
          <w:tab w:val="left" w:pos="360"/>
          <w:tab w:val="left" w:pos="8457"/>
        </w:tabs>
        <w:autoSpaceDE w:val="0"/>
        <w:autoSpaceDN w:val="0"/>
        <w:spacing w:before="142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6BB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3903F9" w:rsidRPr="00C26BB9">
        <w:rPr>
          <w:rFonts w:ascii="Times New Roman" w:hAnsi="Times New Roman" w:cs="Times New Roman"/>
          <w:sz w:val="24"/>
          <w:szCs w:val="24"/>
        </w:rPr>
        <w:t>Lonare</w:t>
      </w:r>
      <w:proofErr w:type="spellEnd"/>
      <w:r w:rsidR="003903F9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hushauriana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903F9"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3F9" w:rsidRPr="00C26BB9">
        <w:rPr>
          <w:rFonts w:ascii="Times New Roman" w:hAnsi="Times New Roman" w:cs="Times New Roman"/>
          <w:sz w:val="24"/>
          <w:szCs w:val="24"/>
        </w:rPr>
        <w:t>wafuasi</w:t>
      </w:r>
      <w:proofErr w:type="spellEnd"/>
      <w:r w:rsidR="003903F9" w:rsidRPr="00C26BB9">
        <w:rPr>
          <w:rFonts w:ascii="Times New Roman" w:hAnsi="Times New Roman" w:cs="Times New Roman"/>
          <w:sz w:val="24"/>
          <w:szCs w:val="24"/>
        </w:rPr>
        <w:t xml:space="preserve"> wake</w:t>
      </w:r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kila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wakati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Mangwasha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alimuambia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Mbungulu</w:t>
      </w:r>
      <w:proofErr w:type="spellEnd"/>
    </w:p>
    <w:p w14:paraId="4C398D84" w14:textId="37398BC4" w:rsidR="00A07C39" w:rsidRPr="00C26BB9" w:rsidRDefault="00A07C39" w:rsidP="00F81775">
      <w:pPr>
        <w:pStyle w:val="BodyText"/>
        <w:spacing w:before="11" w:line="276" w:lineRule="auto"/>
        <w:jc w:val="both"/>
        <w:rPr>
          <w:rFonts w:ascii="Times New Roman" w:hAnsi="Times New Roman" w:cs="Times New Roman"/>
        </w:rPr>
      </w:pP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026A7881" wp14:editId="499DA0B7">
                <wp:simplePos x="0" y="0"/>
                <wp:positionH relativeFrom="page">
                  <wp:posOffset>1143304</wp:posOffset>
                </wp:positionH>
                <wp:positionV relativeFrom="paragraph">
                  <wp:posOffset>168321</wp:posOffset>
                </wp:positionV>
                <wp:extent cx="5676900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6900">
                              <a:moveTo>
                                <a:pt x="0" y="0"/>
                              </a:moveTo>
                              <a:lnTo>
                                <a:pt x="5676773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A71FA8" id="Graphic 113" o:spid="_x0000_s1026" style="position:absolute;margin-left:90pt;margin-top:13.25pt;width:447pt;height:.1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" path="m,l5676773,e" filled="f" strokeweight=".26875mm">
                <v:path arrowok="t"/>
                <w10:wrap type="topAndBottom" anchorx="page"/>
              </v:shape>
            </w:pict>
          </mc:Fallback>
        </mc:AlternateContent>
      </w: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3F2B5AA2" wp14:editId="7D40D4A3">
                <wp:simplePos x="0" y="0"/>
                <wp:positionH relativeFrom="page">
                  <wp:posOffset>1143304</wp:posOffset>
                </wp:positionH>
                <wp:positionV relativeFrom="paragraph">
                  <wp:posOffset>430449</wp:posOffset>
                </wp:positionV>
                <wp:extent cx="567309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C0EF6" id="Graphic 114" o:spid="_x0000_s1026" style="position:absolute;margin-left:90pt;margin-top:33.9pt;width:446.7pt;height:.1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CA&#10;TBbq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653D3F8D" w14:textId="29406033" w:rsidR="00453985" w:rsidRPr="00C26BB9" w:rsidRDefault="00A92300" w:rsidP="00F81775">
      <w:pPr>
        <w:pStyle w:val="ListParagraph"/>
        <w:widowControl w:val="0"/>
        <w:numPr>
          <w:ilvl w:val="0"/>
          <w:numId w:val="3"/>
        </w:numPr>
        <w:tabs>
          <w:tab w:val="left" w:pos="360"/>
          <w:tab w:val="left" w:pos="8457"/>
        </w:tabs>
        <w:autoSpaceDE w:val="0"/>
        <w:autoSpaceDN w:val="0"/>
        <w:spacing w:before="142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6BB9">
        <w:rPr>
          <w:rFonts w:ascii="Times New Roman" w:hAnsi="Times New Roman" w:cs="Times New Roman"/>
          <w:sz w:val="24"/>
          <w:szCs w:val="24"/>
        </w:rPr>
        <w:t>Taja</w:t>
      </w:r>
      <w:r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utolee</w:t>
      </w:r>
      <w:proofErr w:type="spellEnd"/>
      <w:r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mifano</w:t>
      </w:r>
      <w:proofErr w:type="spellEnd"/>
      <w:r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miundo</w:t>
      </w:r>
      <w:proofErr w:type="spellEnd"/>
      <w:r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miwili</w:t>
      </w:r>
      <w:proofErr w:type="spellEnd"/>
      <w:r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nomino</w:t>
      </w:r>
      <w:proofErr w:type="spellEnd"/>
      <w:r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C26B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B83013">
        <w:rPr>
          <w:rFonts w:ascii="Times New Roman" w:hAnsi="Times New Roman" w:cs="Times New Roman"/>
          <w:b/>
          <w:bCs/>
          <w:sz w:val="24"/>
          <w:szCs w:val="24"/>
        </w:rPr>
        <w:t>ngeli</w:t>
      </w:r>
      <w:proofErr w:type="spellEnd"/>
      <w:r w:rsidRPr="00B83013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U - U.    </w:t>
      </w:r>
      <w:r w:rsidR="00B83013">
        <w:rPr>
          <w:rFonts w:ascii="Times New Roman" w:hAnsi="Times New Roman" w:cs="Times New Roman"/>
          <w:spacing w:val="-5"/>
          <w:sz w:val="24"/>
          <w:szCs w:val="24"/>
        </w:rPr>
        <w:tab/>
      </w:r>
      <w:proofErr w:type="spellStart"/>
      <w:r w:rsidR="00B83013">
        <w:rPr>
          <w:rFonts w:ascii="Times New Roman" w:hAnsi="Times New Roman" w:cs="Times New Roman"/>
          <w:sz w:val="24"/>
          <w:szCs w:val="24"/>
        </w:rPr>
        <w:t>a</w:t>
      </w:r>
      <w:r w:rsidR="00A07C39" w:rsidRPr="00C26BB9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="00A07C39" w:rsidRPr="00C26BB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07C39" w:rsidRPr="00C26BB9">
        <w:rPr>
          <w:rFonts w:ascii="Times New Roman" w:hAnsi="Times New Roman" w:cs="Times New Roman"/>
          <w:sz w:val="24"/>
          <w:szCs w:val="24"/>
        </w:rPr>
        <w:t xml:space="preserve">2 </w:t>
      </w:r>
    </w:p>
    <w:p w14:paraId="52B5C466" w14:textId="35B3A503" w:rsidR="00A07C39" w:rsidRPr="00C26BB9" w:rsidRDefault="00A07C39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3B2A5E9C" wp14:editId="637C6800">
                <wp:simplePos x="0" y="0"/>
                <wp:positionH relativeFrom="page">
                  <wp:posOffset>1143304</wp:posOffset>
                </wp:positionH>
                <wp:positionV relativeFrom="paragraph">
                  <wp:posOffset>168066</wp:posOffset>
                </wp:positionV>
                <wp:extent cx="5673090" cy="1270"/>
                <wp:effectExtent l="0" t="0" r="0" b="0"/>
                <wp:wrapTopAndBottom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97A11" id="Graphic 115" o:spid="_x0000_s1026" style="position:absolute;margin-left:90pt;margin-top:13.25pt;width:446.7pt;height:.1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DO&#10;sfH1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36AEC654" wp14:editId="69FB67CB">
                <wp:simplePos x="0" y="0"/>
                <wp:positionH relativeFrom="page">
                  <wp:posOffset>1143304</wp:posOffset>
                </wp:positionH>
                <wp:positionV relativeFrom="paragraph">
                  <wp:posOffset>431718</wp:posOffset>
                </wp:positionV>
                <wp:extent cx="5674360" cy="1270"/>
                <wp:effectExtent l="0" t="0" r="0" b="0"/>
                <wp:wrapTopAndBottom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4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4360">
                              <a:moveTo>
                                <a:pt x="0" y="0"/>
                              </a:moveTo>
                              <a:lnTo>
                                <a:pt x="5673953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50552E" id="Graphic 116" o:spid="_x0000_s1026" style="position:absolute;margin-left:90pt;margin-top:34pt;width:446.8pt;height:.1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4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" path="m,l5673953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223C6009" w14:textId="605B2D95" w:rsidR="00A07C39" w:rsidRPr="00C26BB9" w:rsidRDefault="00A07C39" w:rsidP="00F81775">
      <w:pPr>
        <w:pStyle w:val="ListParagraph"/>
        <w:widowControl w:val="0"/>
        <w:numPr>
          <w:ilvl w:val="0"/>
          <w:numId w:val="3"/>
        </w:numPr>
        <w:tabs>
          <w:tab w:val="left" w:pos="360"/>
          <w:tab w:val="left" w:pos="8457"/>
        </w:tabs>
        <w:autoSpaceDE w:val="0"/>
        <w:autoSpaceDN w:val="0"/>
        <w:spacing w:before="140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6BB9">
        <w:rPr>
          <w:rFonts w:ascii="Times New Roman" w:hAnsi="Times New Roman" w:cs="Times New Roman"/>
          <w:sz w:val="24"/>
          <w:szCs w:val="24"/>
        </w:rPr>
        <w:t>Tunga</w:t>
      </w:r>
      <w:r w:rsidRPr="00C26B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C26BB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mbili</w:t>
      </w:r>
      <w:proofErr w:type="spellEnd"/>
      <w:r w:rsidRPr="00C26B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kuonyesha</w:t>
      </w:r>
      <w:proofErr w:type="spellEnd"/>
      <w:r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matumizi</w:t>
      </w:r>
      <w:proofErr w:type="spellEnd"/>
      <w:r w:rsidRPr="00C26B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mawili</w:t>
      </w:r>
      <w:proofErr w:type="spellEnd"/>
      <w:r w:rsidRPr="00C26BB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C26B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B83013">
        <w:rPr>
          <w:rFonts w:ascii="Times New Roman" w:hAnsi="Times New Roman" w:cs="Times New Roman"/>
          <w:b/>
          <w:bCs/>
          <w:sz w:val="24"/>
          <w:szCs w:val="24"/>
        </w:rPr>
        <w:t>parandesi</w:t>
      </w:r>
      <w:proofErr w:type="spellEnd"/>
      <w:r w:rsidRPr="00B83013">
        <w:rPr>
          <w:rFonts w:ascii="Times New Roman" w:hAnsi="Times New Roman" w:cs="Times New Roman"/>
          <w:b/>
          <w:bCs/>
          <w:spacing w:val="-2"/>
          <w:sz w:val="24"/>
          <w:szCs w:val="24"/>
        </w:rPr>
        <w:t>.</w:t>
      </w:r>
      <w:r w:rsidR="00482FD5" w:rsidRPr="00C26BB9">
        <w:rPr>
          <w:rFonts w:ascii="Times New Roman" w:hAnsi="Times New Roman" w:cs="Times New Roman"/>
          <w:sz w:val="24"/>
          <w:szCs w:val="24"/>
        </w:rPr>
        <w:t xml:space="preserve">       </w:t>
      </w:r>
      <w:r w:rsidR="00B8301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83013">
        <w:rPr>
          <w:rFonts w:ascii="Times New Roman" w:hAnsi="Times New Roman" w:cs="Times New Roman"/>
          <w:sz w:val="24"/>
          <w:szCs w:val="24"/>
        </w:rPr>
        <w:t>a</w:t>
      </w:r>
      <w:r w:rsidRPr="00C26BB9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Pr="00C26B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26BB9">
        <w:rPr>
          <w:rFonts w:ascii="Times New Roman" w:hAnsi="Times New Roman" w:cs="Times New Roman"/>
          <w:spacing w:val="-10"/>
          <w:sz w:val="24"/>
          <w:szCs w:val="24"/>
        </w:rPr>
        <w:t>2</w:t>
      </w:r>
    </w:p>
    <w:p w14:paraId="125B0ED1" w14:textId="47CE3084" w:rsidR="00A07C39" w:rsidRPr="00C26BB9" w:rsidRDefault="00A07C39" w:rsidP="00F81775">
      <w:pPr>
        <w:pStyle w:val="BodyText"/>
        <w:spacing w:before="32" w:line="276" w:lineRule="auto"/>
        <w:jc w:val="both"/>
        <w:rPr>
          <w:rFonts w:ascii="Times New Roman" w:hAnsi="Times New Roman" w:cs="Times New Roman"/>
        </w:rPr>
      </w:pP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6CC9CA6F" wp14:editId="1467EF8D">
                <wp:simplePos x="0" y="0"/>
                <wp:positionH relativeFrom="page">
                  <wp:posOffset>1143304</wp:posOffset>
                </wp:positionH>
                <wp:positionV relativeFrom="paragraph">
                  <wp:posOffset>182121</wp:posOffset>
                </wp:positionV>
                <wp:extent cx="5673090" cy="1270"/>
                <wp:effectExtent l="0" t="0" r="0" b="0"/>
                <wp:wrapTopAndBottom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F70D9" id="Graphic 117" o:spid="_x0000_s1026" style="position:absolute;margin-left:90pt;margin-top:14.35pt;width:446.7pt;height:.1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AY&#10;PlSO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725DA500" wp14:editId="0D8FD45C">
                <wp:simplePos x="0" y="0"/>
                <wp:positionH relativeFrom="page">
                  <wp:posOffset>1143304</wp:posOffset>
                </wp:positionH>
                <wp:positionV relativeFrom="paragraph">
                  <wp:posOffset>446154</wp:posOffset>
                </wp:positionV>
                <wp:extent cx="5673090" cy="1270"/>
                <wp:effectExtent l="0" t="0" r="0" b="0"/>
                <wp:wrapTopAndBottom/>
                <wp:docPr id="118" name="Graphic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1B872" id="Graphic 118" o:spid="_x0000_s1026" style="position:absolute;margin-left:90pt;margin-top:35.15pt;width:446.7pt;height:.1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CN&#10;8IsI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61D27B80" wp14:editId="62D8D289">
                <wp:simplePos x="0" y="0"/>
                <wp:positionH relativeFrom="page">
                  <wp:posOffset>1143304</wp:posOffset>
                </wp:positionH>
                <wp:positionV relativeFrom="paragraph">
                  <wp:posOffset>708282</wp:posOffset>
                </wp:positionV>
                <wp:extent cx="5673090" cy="1270"/>
                <wp:effectExtent l="0" t="0" r="0" b="0"/>
                <wp:wrapTopAndBottom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3634B" id="Graphic 119" o:spid="_x0000_s1026" style="position:absolute;margin-left:90pt;margin-top:55.75pt;width:446.7pt;height:.1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2867FD5D" w14:textId="474DF718" w:rsidR="00C26BB9" w:rsidRPr="00C26BB9" w:rsidRDefault="00A07C39" w:rsidP="00F81775">
      <w:pPr>
        <w:pStyle w:val="ListParagraph"/>
        <w:widowControl w:val="0"/>
        <w:numPr>
          <w:ilvl w:val="0"/>
          <w:numId w:val="3"/>
        </w:numPr>
        <w:tabs>
          <w:tab w:val="left" w:pos="358"/>
          <w:tab w:val="left" w:pos="360"/>
          <w:tab w:val="left" w:pos="8457"/>
        </w:tabs>
        <w:autoSpaceDE w:val="0"/>
        <w:autoSpaceDN w:val="0"/>
        <w:spacing w:before="142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6BB9">
        <w:rPr>
          <w:rFonts w:ascii="Times New Roman" w:hAnsi="Times New Roman" w:cs="Times New Roman"/>
          <w:sz w:val="24"/>
          <w:szCs w:val="24"/>
        </w:rPr>
        <w:t>Changanua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ifuatayo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kielelezo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r w:rsidRPr="00B83013">
        <w:rPr>
          <w:rFonts w:ascii="Times New Roman" w:hAnsi="Times New Roman" w:cs="Times New Roman"/>
          <w:b/>
          <w:bCs/>
          <w:sz w:val="24"/>
          <w:szCs w:val="24"/>
        </w:rPr>
        <w:t xml:space="preserve">cha </w:t>
      </w:r>
      <w:proofErr w:type="spellStart"/>
      <w:r w:rsidR="00A92300" w:rsidRPr="00B83013">
        <w:rPr>
          <w:rFonts w:ascii="Times New Roman" w:hAnsi="Times New Roman" w:cs="Times New Roman"/>
          <w:b/>
          <w:bCs/>
          <w:sz w:val="24"/>
          <w:szCs w:val="24"/>
        </w:rPr>
        <w:t>matawi</w:t>
      </w:r>
      <w:proofErr w:type="spellEnd"/>
      <w:r w:rsidRPr="00B8301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82FD5" w:rsidRPr="00C26BB9">
        <w:rPr>
          <w:rFonts w:ascii="Times New Roman" w:hAnsi="Times New Roman" w:cs="Times New Roman"/>
          <w:sz w:val="24"/>
          <w:szCs w:val="24"/>
        </w:rPr>
        <w:t xml:space="preserve">    </w:t>
      </w:r>
      <w:r w:rsidR="00B8301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83013">
        <w:rPr>
          <w:rFonts w:ascii="Times New Roman" w:hAnsi="Times New Roman" w:cs="Times New Roman"/>
          <w:sz w:val="24"/>
          <w:szCs w:val="24"/>
        </w:rPr>
        <w:t>a</w:t>
      </w:r>
      <w:r w:rsidRPr="00C26BB9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Pr="00C26BB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92300" w:rsidRPr="00C26BB9">
        <w:rPr>
          <w:rFonts w:ascii="Times New Roman" w:hAnsi="Times New Roman" w:cs="Times New Roman"/>
          <w:sz w:val="24"/>
          <w:szCs w:val="24"/>
        </w:rPr>
        <w:t>4</w:t>
      </w:r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F6FB21" w14:textId="150D20F9" w:rsidR="00C2768A" w:rsidRPr="00B83013" w:rsidRDefault="00C54170" w:rsidP="00B83013">
      <w:pPr>
        <w:pStyle w:val="ListParagraph"/>
        <w:widowControl w:val="0"/>
        <w:tabs>
          <w:tab w:val="left" w:pos="358"/>
          <w:tab w:val="left" w:pos="360"/>
          <w:tab w:val="left" w:pos="8457"/>
        </w:tabs>
        <w:autoSpaceDE w:val="0"/>
        <w:autoSpaceDN w:val="0"/>
        <w:spacing w:before="142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Aliyekuja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amerudi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kwao</w:t>
      </w:r>
      <w:proofErr w:type="spellEnd"/>
      <w:r w:rsidR="00A92300" w:rsidRPr="00C26BB9">
        <w:rPr>
          <w:rFonts w:ascii="Times New Roman" w:hAnsi="Times New Roman" w:cs="Times New Roman"/>
          <w:sz w:val="24"/>
          <w:szCs w:val="24"/>
        </w:rPr>
        <w:t>.</w:t>
      </w:r>
    </w:p>
    <w:p w14:paraId="2181A4BD" w14:textId="207AF289" w:rsidR="002A7E2F" w:rsidRDefault="002A7E2F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39532598" w14:textId="77777777" w:rsidR="00C54170" w:rsidRDefault="00C54170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1802E462" w14:textId="77777777" w:rsidR="00C54170" w:rsidRDefault="00C54170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1C4277F8" w14:textId="77777777" w:rsidR="00C54170" w:rsidRDefault="00C54170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6DF8CC22" w14:textId="77777777" w:rsidR="00C54170" w:rsidRDefault="00C54170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5673545F" w14:textId="77777777" w:rsidR="00C54170" w:rsidRDefault="00C54170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2AD1BFDA" w14:textId="77777777" w:rsidR="00C54170" w:rsidRDefault="00C54170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4B1A551D" w14:textId="77777777" w:rsidR="00B83013" w:rsidRDefault="00B83013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4FBB8C7D" w14:textId="77777777" w:rsidR="00B83013" w:rsidRDefault="00B83013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2AA391EA" w14:textId="77777777" w:rsidR="00B83013" w:rsidRDefault="00B83013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337DD02C" w14:textId="77777777" w:rsidR="00C54170" w:rsidRPr="00C26BB9" w:rsidRDefault="00C54170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66ED08FF" w14:textId="21CF3555" w:rsidR="00A07C39" w:rsidRPr="00C26BB9" w:rsidRDefault="00A07C39" w:rsidP="00F81775">
      <w:pPr>
        <w:pStyle w:val="ListParagraph"/>
        <w:widowControl w:val="0"/>
        <w:numPr>
          <w:ilvl w:val="0"/>
          <w:numId w:val="3"/>
        </w:numPr>
        <w:tabs>
          <w:tab w:val="left" w:pos="358"/>
          <w:tab w:val="left" w:pos="8457"/>
        </w:tabs>
        <w:autoSpaceDE w:val="0"/>
        <w:autoSpaceDN w:val="0"/>
        <w:spacing w:before="142" w:after="0" w:line="276" w:lineRule="auto"/>
        <w:ind w:left="0" w:hanging="35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6BB9">
        <w:rPr>
          <w:rFonts w:ascii="Times New Roman" w:hAnsi="Times New Roman" w:cs="Times New Roman"/>
          <w:sz w:val="24"/>
          <w:szCs w:val="24"/>
        </w:rPr>
        <w:lastRenderedPageBreak/>
        <w:t>Ainisha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3013">
        <w:rPr>
          <w:rFonts w:ascii="Times New Roman" w:hAnsi="Times New Roman" w:cs="Times New Roman"/>
          <w:b/>
          <w:bCs/>
          <w:sz w:val="24"/>
          <w:szCs w:val="24"/>
        </w:rPr>
        <w:t>shamirisho</w:t>
      </w:r>
      <w:proofErr w:type="spellEnd"/>
      <w:r w:rsidRPr="00B83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3013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B83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3013">
        <w:rPr>
          <w:rFonts w:ascii="Times New Roman" w:hAnsi="Times New Roman" w:cs="Times New Roman"/>
          <w:b/>
          <w:bCs/>
          <w:sz w:val="24"/>
          <w:szCs w:val="24"/>
        </w:rPr>
        <w:t>chagizo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ifuatayo</w:t>
      </w:r>
      <w:proofErr w:type="spellEnd"/>
      <w:r w:rsidRPr="00C26BB9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2A2AA5" w:rsidRPr="00C26BB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8301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83013">
        <w:rPr>
          <w:rFonts w:ascii="Times New Roman" w:hAnsi="Times New Roman" w:cs="Times New Roman"/>
          <w:sz w:val="24"/>
          <w:szCs w:val="24"/>
        </w:rPr>
        <w:t>a</w:t>
      </w:r>
      <w:r w:rsidRPr="00C26BB9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Pr="00C26B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26BB9">
        <w:rPr>
          <w:rFonts w:ascii="Times New Roman" w:hAnsi="Times New Roman" w:cs="Times New Roman"/>
          <w:spacing w:val="-10"/>
          <w:sz w:val="24"/>
          <w:szCs w:val="24"/>
        </w:rPr>
        <w:t>3</w:t>
      </w:r>
    </w:p>
    <w:p w14:paraId="02F7BC44" w14:textId="67D29716" w:rsidR="002A7E2F" w:rsidRPr="00C26BB9" w:rsidRDefault="00A92300" w:rsidP="00F81775">
      <w:pPr>
        <w:pStyle w:val="ListParagraph"/>
        <w:tabs>
          <w:tab w:val="left" w:pos="358"/>
          <w:tab w:val="left" w:pos="8457"/>
        </w:tabs>
        <w:spacing w:before="142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6BB9">
        <w:rPr>
          <w:rFonts w:ascii="Times New Roman" w:hAnsi="Times New Roman" w:cs="Times New Roman"/>
          <w:spacing w:val="-10"/>
          <w:sz w:val="24"/>
          <w:szCs w:val="24"/>
        </w:rPr>
        <w:t>Nyanya</w:t>
      </w:r>
      <w:proofErr w:type="spellEnd"/>
      <w:r w:rsidRPr="00C26BB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pacing w:val="-10"/>
          <w:sz w:val="24"/>
          <w:szCs w:val="24"/>
        </w:rPr>
        <w:t>yake</w:t>
      </w:r>
      <w:proofErr w:type="spellEnd"/>
      <w:r w:rsidRPr="00C26BB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pacing w:val="-10"/>
          <w:sz w:val="24"/>
          <w:szCs w:val="24"/>
        </w:rPr>
        <w:t>alijengewa</w:t>
      </w:r>
      <w:proofErr w:type="spellEnd"/>
      <w:r w:rsidRPr="00C26BB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pacing w:val="-10"/>
          <w:sz w:val="24"/>
          <w:szCs w:val="24"/>
        </w:rPr>
        <w:t>nyumba</w:t>
      </w:r>
      <w:proofErr w:type="spellEnd"/>
      <w:r w:rsidRPr="00C26BB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pacing w:val="-10"/>
          <w:sz w:val="24"/>
          <w:szCs w:val="24"/>
        </w:rPr>
        <w:t>ya</w:t>
      </w:r>
      <w:proofErr w:type="spellEnd"/>
      <w:r w:rsidRPr="00C26BB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pacing w:val="-10"/>
          <w:sz w:val="24"/>
          <w:szCs w:val="24"/>
        </w:rPr>
        <w:t>msonge</w:t>
      </w:r>
      <w:proofErr w:type="spellEnd"/>
      <w:r w:rsidRPr="00C26BB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pacing w:val="-10"/>
          <w:sz w:val="24"/>
          <w:szCs w:val="24"/>
        </w:rPr>
        <w:t>kwa</w:t>
      </w:r>
      <w:proofErr w:type="spellEnd"/>
      <w:r w:rsidRPr="00C26BB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pacing w:val="-10"/>
          <w:sz w:val="24"/>
          <w:szCs w:val="24"/>
        </w:rPr>
        <w:t>nyasi</w:t>
      </w:r>
      <w:proofErr w:type="spellEnd"/>
      <w:r w:rsidR="00A07C39" w:rsidRPr="00C26BB9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14D329DC" w14:textId="24BE01E0" w:rsidR="002A7E2F" w:rsidRPr="00C26BB9" w:rsidRDefault="002A7E2F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759616" behindDoc="1" locked="0" layoutInCell="1" allowOverlap="1" wp14:anchorId="549A7C02" wp14:editId="45944752">
                <wp:simplePos x="0" y="0"/>
                <wp:positionH relativeFrom="page">
                  <wp:posOffset>1143304</wp:posOffset>
                </wp:positionH>
                <wp:positionV relativeFrom="paragraph">
                  <wp:posOffset>168067</wp:posOffset>
                </wp:positionV>
                <wp:extent cx="5673090" cy="1270"/>
                <wp:effectExtent l="0" t="0" r="0" b="0"/>
                <wp:wrapTopAndBottom/>
                <wp:docPr id="379220686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E5707" id="Graphic 120" o:spid="_x0000_s1026" style="position:absolute;margin-left:90pt;margin-top:13.25pt;width:446.7pt;height:.1pt;z-index:-25155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DO&#10;sfH1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760640" behindDoc="1" locked="0" layoutInCell="1" allowOverlap="1" wp14:anchorId="6480F286" wp14:editId="41E4E16F">
                <wp:simplePos x="0" y="0"/>
                <wp:positionH relativeFrom="page">
                  <wp:posOffset>1143304</wp:posOffset>
                </wp:positionH>
                <wp:positionV relativeFrom="paragraph">
                  <wp:posOffset>430144</wp:posOffset>
                </wp:positionV>
                <wp:extent cx="5673090" cy="1270"/>
                <wp:effectExtent l="0" t="0" r="0" b="0"/>
                <wp:wrapTopAndBottom/>
                <wp:docPr id="983533950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C0547" id="Graphic 121" o:spid="_x0000_s1026" style="position:absolute;margin-left:90pt;margin-top:33.85pt;width:446.7pt;height:.1pt;z-index:-25155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Dd&#10;ZV6g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5B187306" w14:textId="4A7F0C3A" w:rsidR="00117365" w:rsidRPr="00C26BB9" w:rsidRDefault="00B83013" w:rsidP="00F81775">
      <w:pPr>
        <w:widowControl w:val="0"/>
        <w:numPr>
          <w:ilvl w:val="0"/>
          <w:numId w:val="3"/>
        </w:numPr>
        <w:tabs>
          <w:tab w:val="left" w:pos="360"/>
          <w:tab w:val="left" w:pos="8473"/>
        </w:tabs>
        <w:autoSpaceDE w:val="0"/>
        <w:autoSpaceDN w:val="0"/>
        <w:spacing w:before="126" w:after="0" w:line="362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Andika </w:t>
      </w:r>
      <w:proofErr w:type="spellStart"/>
      <w:r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yenye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3013">
        <w:rPr>
          <w:rFonts w:ascii="Times New Roman" w:hAnsi="Times New Roman" w:cs="Times New Roman"/>
          <w:b/>
          <w:bCs/>
          <w:sz w:val="24"/>
          <w:szCs w:val="24"/>
        </w:rPr>
        <w:t>kitenzi</w:t>
      </w:r>
      <w:proofErr w:type="spellEnd"/>
      <w:r w:rsidRPr="00B83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3013">
        <w:rPr>
          <w:rFonts w:ascii="Times New Roman" w:hAnsi="Times New Roman" w:cs="Times New Roman"/>
          <w:b/>
          <w:bCs/>
          <w:sz w:val="24"/>
          <w:szCs w:val="24"/>
        </w:rPr>
        <w:t>kisoelekezi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117365" w:rsidRPr="00C26BB9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117365" w:rsidRPr="00C26BB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1D52A527" w14:textId="0DE7372A" w:rsidR="00A07C39" w:rsidRPr="00C26BB9" w:rsidRDefault="00A07C39" w:rsidP="00F81775">
      <w:pPr>
        <w:pStyle w:val="BodyText"/>
        <w:spacing w:before="33" w:line="276" w:lineRule="auto"/>
        <w:jc w:val="both"/>
        <w:rPr>
          <w:rFonts w:ascii="Times New Roman" w:hAnsi="Times New Roman" w:cs="Times New Roman"/>
        </w:rPr>
      </w:pP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63C473BC" wp14:editId="0298D78E">
                <wp:simplePos x="0" y="0"/>
                <wp:positionH relativeFrom="page">
                  <wp:posOffset>1143304</wp:posOffset>
                </wp:positionH>
                <wp:positionV relativeFrom="paragraph">
                  <wp:posOffset>182502</wp:posOffset>
                </wp:positionV>
                <wp:extent cx="5673090" cy="1270"/>
                <wp:effectExtent l="0" t="0" r="0" b="0"/>
                <wp:wrapTopAndBottom/>
                <wp:docPr id="128" name="Graphic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2611D" id="Graphic 128" o:spid="_x0000_s1026" style="position:absolute;margin-left:90pt;margin-top:14.35pt;width:446.7pt;height:.1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AY&#10;PlSO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  <w:r w:rsidRPr="00C26B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3C921769" wp14:editId="4B98F329">
                <wp:simplePos x="0" y="0"/>
                <wp:positionH relativeFrom="page">
                  <wp:posOffset>1143304</wp:posOffset>
                </wp:positionH>
                <wp:positionV relativeFrom="paragraph">
                  <wp:posOffset>446154</wp:posOffset>
                </wp:positionV>
                <wp:extent cx="5673090" cy="1270"/>
                <wp:effectExtent l="0" t="0" r="0" b="0"/>
                <wp:wrapTopAndBottom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50C02" id="Graphic 129" o:spid="_x0000_s1026" style="position:absolute;margin-left:90pt;margin-top:35.15pt;width:446.7pt;height:.1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CN&#10;8IsI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580D2288" w14:textId="4579CDD7" w:rsidR="00A07C39" w:rsidRPr="00C26BB9" w:rsidRDefault="00EB014F" w:rsidP="00F81775">
      <w:pPr>
        <w:pStyle w:val="ListParagraph"/>
        <w:widowControl w:val="0"/>
        <w:numPr>
          <w:ilvl w:val="0"/>
          <w:numId w:val="3"/>
        </w:numPr>
        <w:tabs>
          <w:tab w:val="left" w:pos="358"/>
          <w:tab w:val="left" w:leader="dot" w:pos="6547"/>
        </w:tabs>
        <w:autoSpaceDE w:val="0"/>
        <w:autoSpaceDN w:val="0"/>
        <w:spacing w:before="142" w:after="0" w:line="276" w:lineRule="auto"/>
        <w:ind w:left="0" w:hanging="35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6BB9">
        <w:rPr>
          <w:rFonts w:ascii="Times New Roman" w:hAnsi="Times New Roman" w:cs="Times New Roman"/>
          <w:sz w:val="24"/>
          <w:szCs w:val="24"/>
        </w:rPr>
        <w:t>Hadhara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, funda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r w:rsidR="00A07C39" w:rsidRPr="00C26BB9">
        <w:rPr>
          <w:rFonts w:ascii="Times New Roman" w:hAnsi="Times New Roman" w:cs="Times New Roman"/>
          <w:sz w:val="24"/>
          <w:szCs w:val="24"/>
        </w:rPr>
        <w:t xml:space="preserve">.................. </w:t>
      </w:r>
      <w:proofErr w:type="spellStart"/>
      <w:proofErr w:type="gramStart"/>
      <w:r w:rsidR="00A07C39" w:rsidRPr="00C26BB9">
        <w:rPr>
          <w:rFonts w:ascii="Times New Roman" w:hAnsi="Times New Roman" w:cs="Times New Roman"/>
          <w:spacing w:val="-5"/>
          <w:sz w:val="24"/>
          <w:szCs w:val="24"/>
        </w:rPr>
        <w:t>na</w:t>
      </w:r>
      <w:proofErr w:type="spellEnd"/>
      <w:r w:rsidR="00A07C39"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07C39" w:rsidRPr="00C26BB9">
        <w:rPr>
          <w:rFonts w:ascii="Times New Roman" w:hAnsi="Times New Roman" w:cs="Times New Roman"/>
          <w:spacing w:val="-5"/>
          <w:sz w:val="24"/>
          <w:szCs w:val="24"/>
        </w:rPr>
        <w:t>.........................</w:t>
      </w:r>
      <w:proofErr w:type="gramEnd"/>
      <w:r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pacing w:val="-5"/>
          <w:sz w:val="24"/>
          <w:szCs w:val="24"/>
        </w:rPr>
        <w:t>ni</w:t>
      </w:r>
      <w:proofErr w:type="spellEnd"/>
      <w:r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pacing w:val="-5"/>
          <w:sz w:val="24"/>
          <w:szCs w:val="24"/>
        </w:rPr>
        <w:t>kwa</w:t>
      </w:r>
      <w:proofErr w:type="spellEnd"/>
      <w:r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pacing w:val="-5"/>
          <w:sz w:val="24"/>
          <w:szCs w:val="24"/>
        </w:rPr>
        <w:t>nywele</w:t>
      </w:r>
      <w:proofErr w:type="spellEnd"/>
      <w:r w:rsidR="00A07C39"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    </w:t>
      </w:r>
      <w:r w:rsidR="00B83013">
        <w:rPr>
          <w:rFonts w:ascii="Times New Roman" w:hAnsi="Times New Roman" w:cs="Times New Roman"/>
          <w:spacing w:val="-5"/>
          <w:sz w:val="24"/>
          <w:szCs w:val="24"/>
        </w:rPr>
        <w:tab/>
      </w:r>
      <w:proofErr w:type="spellStart"/>
      <w:r w:rsidR="00A07C39" w:rsidRPr="00C26BB9">
        <w:rPr>
          <w:rFonts w:ascii="Times New Roman" w:hAnsi="Times New Roman" w:cs="Times New Roman"/>
          <w:spacing w:val="-5"/>
          <w:sz w:val="24"/>
          <w:szCs w:val="24"/>
        </w:rPr>
        <w:t>alama</w:t>
      </w:r>
      <w:proofErr w:type="spellEnd"/>
      <w:r w:rsidR="00A07C39" w:rsidRPr="00C26B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26BB9">
        <w:rPr>
          <w:rFonts w:ascii="Times New Roman" w:hAnsi="Times New Roman" w:cs="Times New Roman"/>
          <w:spacing w:val="-5"/>
          <w:sz w:val="24"/>
          <w:szCs w:val="24"/>
        </w:rPr>
        <w:t>2</w:t>
      </w:r>
    </w:p>
    <w:p w14:paraId="22A29EAF" w14:textId="77777777" w:rsidR="00482FD5" w:rsidRPr="00C26BB9" w:rsidRDefault="00482FD5" w:rsidP="00F81775">
      <w:pPr>
        <w:widowControl w:val="0"/>
        <w:tabs>
          <w:tab w:val="left" w:pos="358"/>
          <w:tab w:val="left" w:leader="dot" w:pos="6547"/>
        </w:tabs>
        <w:autoSpaceDE w:val="0"/>
        <w:autoSpaceDN w:val="0"/>
        <w:spacing w:before="142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59E5D3" w14:textId="1A22C6CA" w:rsidR="00453985" w:rsidRPr="00C26BB9" w:rsidRDefault="008242F1" w:rsidP="00F81775">
      <w:pPr>
        <w:pStyle w:val="ListParagraph"/>
        <w:widowControl w:val="0"/>
        <w:numPr>
          <w:ilvl w:val="0"/>
          <w:numId w:val="3"/>
        </w:numPr>
        <w:tabs>
          <w:tab w:val="left" w:pos="358"/>
          <w:tab w:val="left" w:pos="360"/>
          <w:tab w:val="left" w:pos="8457"/>
        </w:tabs>
        <w:autoSpaceDE w:val="0"/>
        <w:autoSpaceDN w:val="0"/>
        <w:spacing w:before="21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6BB9">
        <w:rPr>
          <w:rFonts w:ascii="Times New Roman" w:hAnsi="Times New Roman" w:cs="Times New Roman"/>
          <w:sz w:val="24"/>
          <w:szCs w:val="24"/>
        </w:rPr>
        <w:t xml:space="preserve">Tunga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ukitumia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3013">
        <w:rPr>
          <w:rFonts w:ascii="Times New Roman" w:hAnsi="Times New Roman" w:cs="Times New Roman"/>
          <w:b/>
          <w:bCs/>
          <w:sz w:val="24"/>
          <w:szCs w:val="24"/>
        </w:rPr>
        <w:t>viambishi</w:t>
      </w:r>
      <w:proofErr w:type="spellEnd"/>
      <w:r w:rsidRPr="00B83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bCs/>
          <w:sz w:val="24"/>
          <w:szCs w:val="24"/>
        </w:rPr>
        <w:t>vifuatavyo</w:t>
      </w:r>
      <w:proofErr w:type="spellEnd"/>
      <w:r w:rsidRPr="00C26B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kuleta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dhana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zilizomo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mabanoni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   </w:t>
      </w:r>
      <w:r w:rsidR="00B8301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83013">
        <w:rPr>
          <w:rFonts w:ascii="Times New Roman" w:hAnsi="Times New Roman" w:cs="Times New Roman"/>
          <w:sz w:val="24"/>
          <w:szCs w:val="24"/>
        </w:rPr>
        <w:t>a</w:t>
      </w:r>
      <w:r w:rsidR="00A07C39" w:rsidRPr="00C26BB9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="00A07C39" w:rsidRPr="00C26BB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26BB9">
        <w:rPr>
          <w:rFonts w:ascii="Times New Roman" w:hAnsi="Times New Roman" w:cs="Times New Roman"/>
          <w:sz w:val="24"/>
          <w:szCs w:val="24"/>
        </w:rPr>
        <w:t>2</w:t>
      </w:r>
      <w:r w:rsidR="00A07C39" w:rsidRPr="00C26B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CB0DF0" w14:textId="77777777" w:rsidR="008242F1" w:rsidRPr="00C26BB9" w:rsidRDefault="008242F1" w:rsidP="00F81775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26018EAB" w14:textId="5ED72BDB" w:rsidR="008242F1" w:rsidRPr="00C26BB9" w:rsidRDefault="008242F1" w:rsidP="00F81775">
      <w:pPr>
        <w:pStyle w:val="ListParagraph"/>
        <w:widowControl w:val="0"/>
        <w:numPr>
          <w:ilvl w:val="0"/>
          <w:numId w:val="10"/>
        </w:numPr>
        <w:tabs>
          <w:tab w:val="left" w:pos="358"/>
          <w:tab w:val="left" w:pos="360"/>
          <w:tab w:val="left" w:pos="8457"/>
        </w:tabs>
        <w:autoSpaceDE w:val="0"/>
        <w:autoSpaceDN w:val="0"/>
        <w:spacing w:before="21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6BB9">
        <w:rPr>
          <w:rFonts w:ascii="Times New Roman" w:hAnsi="Times New Roman" w:cs="Times New Roman"/>
          <w:sz w:val="24"/>
          <w:szCs w:val="24"/>
        </w:rPr>
        <w:t>-ji</w:t>
      </w:r>
      <w:proofErr w:type="gramStart"/>
      <w:r w:rsidRPr="00C26BB9">
        <w:rPr>
          <w:rFonts w:ascii="Times New Roman" w:hAnsi="Times New Roman" w:cs="Times New Roman"/>
          <w:sz w:val="24"/>
          <w:szCs w:val="24"/>
        </w:rPr>
        <w:t>-  (</w:t>
      </w:r>
      <w:proofErr w:type="spellStart"/>
      <w:proofErr w:type="gramEnd"/>
      <w:r w:rsidRPr="00C26BB9">
        <w:rPr>
          <w:rFonts w:ascii="Times New Roman" w:hAnsi="Times New Roman" w:cs="Times New Roman"/>
          <w:sz w:val="24"/>
          <w:szCs w:val="24"/>
        </w:rPr>
        <w:t>nafsi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>)</w:t>
      </w:r>
    </w:p>
    <w:p w14:paraId="7F6A753C" w14:textId="56914929" w:rsidR="00C26BB9" w:rsidRPr="00C26BB9" w:rsidRDefault="00B83013" w:rsidP="00F81775">
      <w:pPr>
        <w:pStyle w:val="ListParagraph"/>
        <w:widowControl w:val="0"/>
        <w:tabs>
          <w:tab w:val="left" w:pos="358"/>
          <w:tab w:val="left" w:pos="360"/>
          <w:tab w:val="left" w:pos="8457"/>
        </w:tabs>
        <w:autoSpaceDE w:val="0"/>
        <w:autoSpaceDN w:val="0"/>
        <w:spacing w:before="21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31BA9D89" w14:textId="2E6DA70E" w:rsidR="00A07C39" w:rsidRDefault="008242F1" w:rsidP="00F81775">
      <w:pPr>
        <w:pStyle w:val="ListParagraph"/>
        <w:widowControl w:val="0"/>
        <w:numPr>
          <w:ilvl w:val="0"/>
          <w:numId w:val="10"/>
        </w:numPr>
        <w:tabs>
          <w:tab w:val="left" w:pos="358"/>
          <w:tab w:val="left" w:pos="360"/>
          <w:tab w:val="left" w:pos="8457"/>
        </w:tabs>
        <w:autoSpaceDE w:val="0"/>
        <w:autoSpaceDN w:val="0"/>
        <w:spacing w:before="21"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6BB9">
        <w:rPr>
          <w:rFonts w:ascii="Times New Roman" w:hAnsi="Times New Roman" w:cs="Times New Roman"/>
          <w:sz w:val="24"/>
          <w:szCs w:val="24"/>
        </w:rPr>
        <w:t>-k</w:t>
      </w:r>
      <w:r w:rsidR="00C54170">
        <w:rPr>
          <w:rFonts w:ascii="Times New Roman" w:hAnsi="Times New Roman" w:cs="Times New Roman"/>
          <w:sz w:val="24"/>
          <w:szCs w:val="24"/>
        </w:rPr>
        <w:t>a</w:t>
      </w:r>
      <w:proofErr w:type="gramStart"/>
      <w:r w:rsidRPr="00C26BB9">
        <w:rPr>
          <w:rFonts w:ascii="Times New Roman" w:hAnsi="Times New Roman" w:cs="Times New Roman"/>
          <w:sz w:val="24"/>
          <w:szCs w:val="24"/>
        </w:rPr>
        <w:t>-  (</w:t>
      </w:r>
      <w:proofErr w:type="spellStart"/>
      <w:proofErr w:type="gramEnd"/>
      <w:r w:rsidRPr="00C26BB9">
        <w:rPr>
          <w:rFonts w:ascii="Times New Roman" w:hAnsi="Times New Roman" w:cs="Times New Roman"/>
          <w:sz w:val="24"/>
          <w:szCs w:val="24"/>
        </w:rPr>
        <w:t>nia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kufanyika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jambo</w:t>
      </w:r>
      <w:proofErr w:type="spellEnd"/>
      <w:r w:rsidRPr="00C26BB9">
        <w:rPr>
          <w:rFonts w:ascii="Times New Roman" w:hAnsi="Times New Roman" w:cs="Times New Roman"/>
          <w:sz w:val="24"/>
          <w:szCs w:val="24"/>
        </w:rPr>
        <w:t>)</w:t>
      </w:r>
    </w:p>
    <w:p w14:paraId="54A6ED8B" w14:textId="0F0D5C7F" w:rsidR="00B83013" w:rsidRPr="00B83013" w:rsidRDefault="00B83013" w:rsidP="00B83013">
      <w:pPr>
        <w:rPr>
          <w:rFonts w:ascii="Times New Roman" w:hAnsi="Times New Roman" w:cs="Times New Roman"/>
          <w:sz w:val="24"/>
          <w:szCs w:val="24"/>
        </w:rPr>
      </w:pPr>
      <w:r w:rsidRPr="00B83013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B83013">
        <w:rPr>
          <w:rFonts w:ascii="Times New Roman" w:hAnsi="Times New Roman" w:cs="Times New Roman"/>
          <w:sz w:val="24"/>
          <w:szCs w:val="24"/>
        </w:rPr>
        <w:t>_</w:t>
      </w:r>
    </w:p>
    <w:p w14:paraId="3AA2BCF6" w14:textId="1EF08538" w:rsidR="00C26BB9" w:rsidRPr="00C26BB9" w:rsidRDefault="00A07C39" w:rsidP="00F81775">
      <w:pPr>
        <w:pStyle w:val="ListParagraph"/>
        <w:widowControl w:val="0"/>
        <w:numPr>
          <w:ilvl w:val="0"/>
          <w:numId w:val="3"/>
        </w:numPr>
        <w:tabs>
          <w:tab w:val="left" w:pos="8389"/>
        </w:tabs>
        <w:autoSpaceDE w:val="0"/>
        <w:autoSpaceDN w:val="0"/>
        <w:spacing w:after="0" w:line="276" w:lineRule="auto"/>
        <w:ind w:left="0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26BB9">
        <w:rPr>
          <w:rFonts w:ascii="Times New Roman" w:hAnsi="Times New Roman" w:cs="Times New Roman"/>
          <w:sz w:val="24"/>
          <w:szCs w:val="24"/>
        </w:rPr>
        <w:t>Tunga</w:t>
      </w:r>
      <w:r w:rsidRPr="00C26BB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C26B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Pr="00C26BB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kutofautisha</w:t>
      </w:r>
      <w:proofErr w:type="spellEnd"/>
      <w:r w:rsidRPr="00C26BB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kati</w:t>
      </w:r>
      <w:proofErr w:type="spellEnd"/>
      <w:r w:rsidRPr="00C26BB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C26B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b/>
          <w:sz w:val="24"/>
          <w:szCs w:val="24"/>
        </w:rPr>
        <w:t>vu</w:t>
      </w:r>
      <w:r w:rsidR="00C26BB9" w:rsidRPr="00C26BB9">
        <w:rPr>
          <w:rFonts w:ascii="Times New Roman" w:hAnsi="Times New Roman" w:cs="Times New Roman"/>
          <w:b/>
          <w:sz w:val="24"/>
          <w:szCs w:val="24"/>
        </w:rPr>
        <w:t>ta</w:t>
      </w:r>
      <w:proofErr w:type="spellEnd"/>
      <w:r w:rsidRPr="00C26BB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26BB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26BB9">
        <w:rPr>
          <w:rFonts w:ascii="Times New Roman" w:hAnsi="Times New Roman" w:cs="Times New Roman"/>
          <w:b/>
          <w:spacing w:val="-2"/>
          <w:sz w:val="24"/>
          <w:szCs w:val="24"/>
        </w:rPr>
        <w:t>fu</w:t>
      </w:r>
      <w:r w:rsidR="00C26BB9" w:rsidRPr="00C26BB9">
        <w:rPr>
          <w:rFonts w:ascii="Times New Roman" w:hAnsi="Times New Roman" w:cs="Times New Roman"/>
          <w:b/>
          <w:spacing w:val="-2"/>
          <w:sz w:val="24"/>
          <w:szCs w:val="24"/>
        </w:rPr>
        <w:t>t</w:t>
      </w:r>
      <w:r w:rsidRPr="00C26BB9">
        <w:rPr>
          <w:rFonts w:ascii="Times New Roman" w:hAnsi="Times New Roman" w:cs="Times New Roman"/>
          <w:b/>
          <w:spacing w:val="-2"/>
          <w:sz w:val="24"/>
          <w:szCs w:val="24"/>
        </w:rPr>
        <w:t>a</w:t>
      </w:r>
      <w:proofErr w:type="spellEnd"/>
      <w:r w:rsidRPr="00C26BB9">
        <w:rPr>
          <w:rFonts w:ascii="Times New Roman" w:hAnsi="Times New Roman" w:cs="Times New Roman"/>
          <w:b/>
          <w:spacing w:val="-2"/>
          <w:sz w:val="24"/>
          <w:szCs w:val="24"/>
        </w:rPr>
        <w:t>.</w:t>
      </w:r>
      <w:r w:rsidR="002A2AA5" w:rsidRPr="00C26BB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83013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B83013">
        <w:rPr>
          <w:rFonts w:ascii="Times New Roman" w:hAnsi="Times New Roman" w:cs="Times New Roman"/>
          <w:sz w:val="24"/>
          <w:szCs w:val="24"/>
        </w:rPr>
        <w:t>a</w:t>
      </w:r>
      <w:r w:rsidRPr="00C26BB9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Pr="00C26B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EB441C" w:rsidRPr="00C26BB9">
        <w:rPr>
          <w:rFonts w:ascii="Times New Roman" w:hAnsi="Times New Roman" w:cs="Times New Roman"/>
          <w:spacing w:val="-10"/>
          <w:sz w:val="24"/>
          <w:szCs w:val="24"/>
        </w:rPr>
        <w:t>1</w:t>
      </w:r>
    </w:p>
    <w:p w14:paraId="4E7B69F6" w14:textId="7A3C0784" w:rsidR="00C26BB9" w:rsidRPr="00BE4826" w:rsidRDefault="00C26BB9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  <w:r w:rsidRPr="00BE482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855872" behindDoc="1" locked="0" layoutInCell="1" allowOverlap="1" wp14:anchorId="6F9CE80B" wp14:editId="717EDA7D">
                <wp:simplePos x="0" y="0"/>
                <wp:positionH relativeFrom="page">
                  <wp:posOffset>1143304</wp:posOffset>
                </wp:positionH>
                <wp:positionV relativeFrom="paragraph">
                  <wp:posOffset>168223</wp:posOffset>
                </wp:positionV>
                <wp:extent cx="5673090" cy="1270"/>
                <wp:effectExtent l="0" t="0" r="0" b="0"/>
                <wp:wrapTopAndBottom/>
                <wp:docPr id="1589317221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8B64D" id="Graphic 131" o:spid="_x0000_s1026" style="position:absolute;margin-left:90pt;margin-top:13.25pt;width:446.7pt;height:.1pt;z-index:-25146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C0EAIAAFsEAAAOAAAAZHJzL2Uyb0RvYy54bWysVMFu2zAMvQ/YPwi6L04yNF2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" path="m,l5673090,e" filled="f" strokeweight=".26875mm">
                <v:path arrowok="t"/>
                <w10:wrap type="topAndBottom" anchorx="page"/>
              </v:shape>
            </w:pict>
          </mc:Fallback>
        </mc:AlternateContent>
      </w:r>
      <w:r w:rsidRPr="00BE482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856896" behindDoc="1" locked="0" layoutInCell="1" allowOverlap="1" wp14:anchorId="2A90EE37" wp14:editId="150F70C0">
                <wp:simplePos x="0" y="0"/>
                <wp:positionH relativeFrom="page">
                  <wp:posOffset>1143304</wp:posOffset>
                </wp:positionH>
                <wp:positionV relativeFrom="paragraph">
                  <wp:posOffset>431875</wp:posOffset>
                </wp:positionV>
                <wp:extent cx="5678170" cy="1270"/>
                <wp:effectExtent l="0" t="0" r="0" b="0"/>
                <wp:wrapTopAndBottom/>
                <wp:docPr id="392434555" name="Graphic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8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8170">
                              <a:moveTo>
                                <a:pt x="0" y="0"/>
                              </a:moveTo>
                              <a:lnTo>
                                <a:pt x="5677941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6A52A9" id="Graphic 132" o:spid="_x0000_s1026" style="position:absolute;margin-left:90pt;margin-top:34pt;width:447.1pt;height:.1pt;z-index:-25145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81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" path="m,l5677941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2C243530" w14:textId="06EF5C15" w:rsidR="00A07C39" w:rsidRPr="00BE4826" w:rsidRDefault="00B83013" w:rsidP="00B83013">
      <w:pPr>
        <w:pStyle w:val="BodyText"/>
        <w:numPr>
          <w:ilvl w:val="0"/>
          <w:numId w:val="3"/>
        </w:numPr>
        <w:spacing w:before="33" w:line="276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Andika kisawe cha neno </w:t>
      </w:r>
      <w:r w:rsidRPr="00B83013">
        <w:rPr>
          <w:rFonts w:ascii="Times New Roman" w:hAnsi="Times New Roman" w:cs="Times New Roman"/>
          <w:b/>
          <w:bCs/>
        </w:rPr>
        <w:t xml:space="preserve">bembea </w:t>
      </w:r>
      <w:r>
        <w:rPr>
          <w:rFonts w:ascii="Times New Roman" w:hAnsi="Times New Roman" w:cs="Times New Roman"/>
        </w:rPr>
        <w:t>kumaanisha kifaa cha chuma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</w:t>
      </w:r>
      <w:r>
        <w:rPr>
          <w:rFonts w:ascii="Times New Roman" w:hAnsi="Times New Roman" w:cs="Times New Roman"/>
        </w:rPr>
        <w:t>a</w:t>
      </w:r>
      <w:r w:rsidRPr="00C26BB9">
        <w:rPr>
          <w:rFonts w:ascii="Times New Roman" w:hAnsi="Times New Roman" w:cs="Times New Roman"/>
        </w:rPr>
        <w:t>lama</w:t>
      </w:r>
      <w:r w:rsidRPr="00C26BB9">
        <w:rPr>
          <w:rFonts w:ascii="Times New Roman" w:hAnsi="Times New Roman" w:cs="Times New Roman"/>
          <w:spacing w:val="-6"/>
        </w:rPr>
        <w:t xml:space="preserve"> </w:t>
      </w:r>
      <w:r w:rsidRPr="00C26BB9">
        <w:rPr>
          <w:rFonts w:ascii="Times New Roman" w:hAnsi="Times New Roman" w:cs="Times New Roman"/>
          <w:spacing w:val="-10"/>
        </w:rPr>
        <w:t>1</w:t>
      </w:r>
    </w:p>
    <w:p w14:paraId="203DD405" w14:textId="096C3CA8" w:rsidR="00B560F8" w:rsidRDefault="00B83013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14:paraId="7F10A1E5" w14:textId="77777777" w:rsidR="00B83013" w:rsidRPr="00BE4826" w:rsidRDefault="00B83013" w:rsidP="00F81775">
      <w:pPr>
        <w:pStyle w:val="BodyText"/>
        <w:spacing w:before="10" w:line="276" w:lineRule="auto"/>
        <w:jc w:val="both"/>
        <w:rPr>
          <w:rFonts w:ascii="Times New Roman" w:hAnsi="Times New Roman" w:cs="Times New Roman"/>
        </w:rPr>
      </w:pPr>
    </w:p>
    <w:p w14:paraId="74EEA3B1" w14:textId="7804F759" w:rsidR="00B12D62" w:rsidRPr="00A45D6A" w:rsidRDefault="0092333A" w:rsidP="00F81775">
      <w:pPr>
        <w:tabs>
          <w:tab w:val="left" w:pos="851"/>
        </w:tabs>
        <w:spacing w:after="0" w:line="240" w:lineRule="auto"/>
        <w:ind w:hanging="426"/>
        <w:jc w:val="both"/>
        <w:textAlignment w:val="bottom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4 </w:t>
      </w:r>
      <w:r w:rsidR="00B12D62" w:rsidRPr="00A45D6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ISIMU </w:t>
      </w:r>
      <w:proofErr w:type="gramStart"/>
      <w:r w:rsidR="00B12D62" w:rsidRPr="00A45D6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JAMII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(</w:t>
      </w:r>
      <w:proofErr w:type="gramEnd"/>
      <w:r w:rsidR="00B12D62" w:rsidRPr="00A45D6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ALAMA 10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)</w:t>
      </w:r>
    </w:p>
    <w:p w14:paraId="020ABA36" w14:textId="77777777" w:rsidR="00B12D62" w:rsidRPr="00B12D62" w:rsidRDefault="00B12D62" w:rsidP="00F81775">
      <w:pPr>
        <w:tabs>
          <w:tab w:val="left" w:pos="851"/>
        </w:tabs>
        <w:spacing w:after="0" w:line="240" w:lineRule="auto"/>
        <w:ind w:hanging="426"/>
        <w:jc w:val="both"/>
        <w:textAlignment w:val="bottom"/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</w:pP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B12D6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Soma </w:t>
      </w:r>
      <w:proofErr w:type="spellStart"/>
      <w:r w:rsidRPr="00B12D6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vifungu</w:t>
      </w:r>
      <w:proofErr w:type="spellEnd"/>
      <w:r w:rsidRPr="00B12D6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 </w:t>
      </w:r>
      <w:proofErr w:type="spellStart"/>
      <w:r w:rsidRPr="00B12D6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vifuatavyo</w:t>
      </w:r>
      <w:proofErr w:type="spellEnd"/>
      <w:r w:rsidRPr="00B12D6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 </w:t>
      </w:r>
      <w:proofErr w:type="spellStart"/>
      <w:r w:rsidRPr="00B12D6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kisha</w:t>
      </w:r>
      <w:proofErr w:type="spellEnd"/>
      <w:r w:rsidRPr="00B12D6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 </w:t>
      </w:r>
      <w:proofErr w:type="spellStart"/>
      <w:r w:rsidRPr="00B12D6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ujibu</w:t>
      </w:r>
      <w:proofErr w:type="spellEnd"/>
      <w:r w:rsidRPr="00B12D6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 </w:t>
      </w:r>
      <w:proofErr w:type="spellStart"/>
      <w:r w:rsidRPr="00B12D6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maswali</w:t>
      </w:r>
      <w:proofErr w:type="spellEnd"/>
      <w:r w:rsidRPr="00B12D6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.</w:t>
      </w:r>
    </w:p>
    <w:p w14:paraId="7096554C" w14:textId="77777777" w:rsidR="00B12D62" w:rsidRPr="00A45D6A" w:rsidRDefault="00B12D62" w:rsidP="00F81775">
      <w:pPr>
        <w:pStyle w:val="ListParagraph"/>
        <w:numPr>
          <w:ilvl w:val="0"/>
          <w:numId w:val="15"/>
        </w:numPr>
        <w:tabs>
          <w:tab w:val="left" w:pos="851"/>
        </w:tabs>
        <w:spacing w:after="0" w:line="240" w:lineRule="auto"/>
        <w:ind w:left="0"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proofErr w:type="gram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Mum,pole</w:t>
      </w:r>
      <w:proofErr w:type="spellEnd"/>
      <w:proofErr w:type="gram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pole! Sio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kupenda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kwangu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Hali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hii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haitadumu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milele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Usisahau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tumetoka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mbali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It is unfortunate mum...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nimebanwa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na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kazi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Nielewe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please! "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Babaa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...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njaa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... sana!"</w:t>
      </w:r>
    </w:p>
    <w:p w14:paraId="525340D8" w14:textId="26FB181E" w:rsidR="00B12D62" w:rsidRDefault="00B12D62" w:rsidP="00F81775">
      <w:pPr>
        <w:pStyle w:val="ListParagraph"/>
        <w:numPr>
          <w:ilvl w:val="0"/>
          <w:numId w:val="16"/>
        </w:numPr>
        <w:tabs>
          <w:tab w:val="left" w:pos="851"/>
        </w:tabs>
        <w:spacing w:after="0" w:line="240" w:lineRule="auto"/>
        <w:ind w:left="0"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Tambua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sajili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hii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  <w:t>(al</w:t>
      </w:r>
      <w:r w:rsidR="00B83013">
        <w:rPr>
          <w:rFonts w:ascii="Times New Roman" w:eastAsia="Times New Roman" w:hAnsi="Times New Roman" w:cs="Times New Roman"/>
          <w:color w:val="222222"/>
          <w:sz w:val="24"/>
          <w:szCs w:val="24"/>
        </w:rPr>
        <w:t>ama</w:t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1)</w:t>
      </w:r>
    </w:p>
    <w:p w14:paraId="33948D57" w14:textId="3CCC0854" w:rsidR="00B12D62" w:rsidRDefault="00B83013" w:rsidP="00F81775">
      <w:pPr>
        <w:pStyle w:val="ListParagraph"/>
        <w:tabs>
          <w:tab w:val="left" w:pos="851"/>
        </w:tabs>
        <w:spacing w:after="0" w:line="240" w:lineRule="auto"/>
        <w:ind w:left="0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2A9F8B54" w14:textId="77777777" w:rsidR="00B12D62" w:rsidRPr="00A45D6A" w:rsidRDefault="00B12D62" w:rsidP="00F81775">
      <w:pPr>
        <w:pStyle w:val="ListParagraph"/>
        <w:tabs>
          <w:tab w:val="left" w:pos="851"/>
        </w:tabs>
        <w:spacing w:after="0" w:line="240" w:lineRule="auto"/>
        <w:ind w:left="0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EEB6F2A" w14:textId="066BE477" w:rsidR="00B12D62" w:rsidRDefault="00B12D62" w:rsidP="00F81775">
      <w:pPr>
        <w:pStyle w:val="ListParagraph"/>
        <w:numPr>
          <w:ilvl w:val="0"/>
          <w:numId w:val="16"/>
        </w:numPr>
        <w:tabs>
          <w:tab w:val="left" w:pos="851"/>
        </w:tabs>
        <w:spacing w:after="0" w:line="240" w:lineRule="auto"/>
        <w:ind w:left="0"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Taja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na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utolee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mfano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sifa</w:t>
      </w:r>
      <w:proofErr w:type="spellEnd"/>
      <w:r w:rsidRPr="00B8301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B8301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nne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za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sajili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uli</w:t>
      </w:r>
      <w:r w:rsidR="00B83013">
        <w:rPr>
          <w:rFonts w:ascii="Times New Roman" w:eastAsia="Times New Roman" w:hAnsi="Times New Roman" w:cs="Times New Roman"/>
          <w:color w:val="222222"/>
          <w:sz w:val="24"/>
          <w:szCs w:val="24"/>
        </w:rPr>
        <w:t>y</w:t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o</w:t>
      </w:r>
      <w:r w:rsidR="00C84E10">
        <w:rPr>
          <w:rFonts w:ascii="Times New Roman" w:eastAsia="Times New Roman" w:hAnsi="Times New Roman" w:cs="Times New Roman"/>
          <w:color w:val="222222"/>
          <w:sz w:val="24"/>
          <w:szCs w:val="24"/>
        </w:rPr>
        <w:t>i</w:t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tambua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hapo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juu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  <w:t>(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al</w:t>
      </w:r>
      <w:r w:rsidR="00B83013">
        <w:rPr>
          <w:rFonts w:ascii="Times New Roman" w:eastAsia="Times New Roman" w:hAnsi="Times New Roman" w:cs="Times New Roman"/>
          <w:color w:val="222222"/>
          <w:sz w:val="24"/>
          <w:szCs w:val="24"/>
        </w:rPr>
        <w:t>ama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4)</w:t>
      </w:r>
    </w:p>
    <w:p w14:paraId="2D3AA5FF" w14:textId="77777777" w:rsidR="00B12D62" w:rsidRDefault="00B12D62" w:rsidP="00F81775">
      <w:pPr>
        <w:pStyle w:val="ListParagraph"/>
        <w:tabs>
          <w:tab w:val="left" w:pos="851"/>
        </w:tabs>
        <w:spacing w:after="0" w:line="240" w:lineRule="auto"/>
        <w:ind w:left="0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65EC267" w14:textId="77777777" w:rsidR="00C84E10" w:rsidRDefault="00C84E10" w:rsidP="00C84E10">
      <w:pPr>
        <w:pStyle w:val="ListParagraph"/>
        <w:tabs>
          <w:tab w:val="left" w:pos="851"/>
        </w:tabs>
        <w:spacing w:after="0" w:line="360" w:lineRule="auto"/>
        <w:ind w:left="0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0C54C296" w14:textId="77777777" w:rsidR="00C84E10" w:rsidRDefault="00C84E10" w:rsidP="00C84E10">
      <w:pPr>
        <w:pStyle w:val="ListParagraph"/>
        <w:tabs>
          <w:tab w:val="left" w:pos="851"/>
        </w:tabs>
        <w:spacing w:after="0" w:line="360" w:lineRule="auto"/>
        <w:ind w:left="0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6F513837" w14:textId="25AF6305" w:rsidR="00B12D62" w:rsidRDefault="00C84E10" w:rsidP="00C84E10">
      <w:pPr>
        <w:pStyle w:val="ListParagraph"/>
        <w:tabs>
          <w:tab w:val="left" w:pos="851"/>
        </w:tabs>
        <w:spacing w:after="0" w:line="360" w:lineRule="auto"/>
        <w:ind w:left="0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09149027" w14:textId="77777777" w:rsidR="00B12D62" w:rsidRPr="00A45D6A" w:rsidRDefault="00B12D62" w:rsidP="00F81775">
      <w:pPr>
        <w:pStyle w:val="ListParagraph"/>
        <w:numPr>
          <w:ilvl w:val="0"/>
          <w:numId w:val="15"/>
        </w:numPr>
        <w:tabs>
          <w:tab w:val="left" w:pos="851"/>
        </w:tabs>
        <w:spacing w:after="0" w:line="240" w:lineRule="auto"/>
        <w:ind w:left="0"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 xml:space="preserve">Mzuri: Hallo... Hallo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Huyo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ni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Bw.Mkubwa</w:t>
      </w:r>
      <w:proofErr w:type="spellEnd"/>
      <w:proofErr w:type="gram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?</w:t>
      </w:r>
    </w:p>
    <w:p w14:paraId="74EADF3D" w14:textId="77777777" w:rsidR="00B12D62" w:rsidRPr="00A45D6A" w:rsidRDefault="00B12D62" w:rsidP="00F81775">
      <w:pPr>
        <w:tabs>
          <w:tab w:val="left" w:pos="851"/>
        </w:tabs>
        <w:spacing w:after="0" w:line="240" w:lineRule="auto"/>
        <w:ind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Mkubwa: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Ndio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... Uko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wapi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...</w:t>
      </w:r>
    </w:p>
    <w:p w14:paraId="71831467" w14:textId="77777777" w:rsidR="00B12D62" w:rsidRPr="00A45D6A" w:rsidRDefault="00B12D62" w:rsidP="00F81775">
      <w:pPr>
        <w:tabs>
          <w:tab w:val="left" w:pos="851"/>
        </w:tabs>
        <w:spacing w:after="0" w:line="240" w:lineRule="auto"/>
        <w:ind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Mzuri: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Shuleni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...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sasa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...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ulinifikishia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ujumbe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?</w:t>
      </w:r>
    </w:p>
    <w:p w14:paraId="4CB2AD53" w14:textId="77777777" w:rsidR="00B12D62" w:rsidRPr="00A45D6A" w:rsidRDefault="00B12D62" w:rsidP="00F81775">
      <w:pPr>
        <w:tabs>
          <w:tab w:val="left" w:pos="851"/>
        </w:tabs>
        <w:spacing w:after="0" w:line="240" w:lineRule="auto"/>
        <w:ind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Mkubwa: La Parade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ilikuwa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imehitimishwa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7DB0375E" w14:textId="77777777" w:rsidR="00B12D62" w:rsidRPr="00A45D6A" w:rsidRDefault="00B12D62" w:rsidP="00F81775">
      <w:pPr>
        <w:tabs>
          <w:tab w:val="left" w:pos="851"/>
        </w:tabs>
        <w:spacing w:after="0" w:line="240" w:lineRule="auto"/>
        <w:ind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Mzuri: Sina credit.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Nipigie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tafadhali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6C4918C4" w14:textId="77777777" w:rsidR="00B12D62" w:rsidRPr="00A45D6A" w:rsidRDefault="00B12D62" w:rsidP="00F81775">
      <w:pPr>
        <w:tabs>
          <w:tab w:val="left" w:pos="851"/>
        </w:tabs>
        <w:spacing w:after="0" w:line="240" w:lineRule="auto"/>
        <w:ind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Mkubwa: Sina pia.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Nitatuma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sms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4B480EB7" w14:textId="77777777" w:rsidR="00B12D62" w:rsidRPr="00A45D6A" w:rsidRDefault="00B12D62" w:rsidP="00F81775">
      <w:pPr>
        <w:tabs>
          <w:tab w:val="left" w:pos="851"/>
        </w:tabs>
        <w:spacing w:after="0" w:line="240" w:lineRule="auto"/>
        <w:ind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Mzuri: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iwe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saa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hii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eh?</w:t>
      </w:r>
    </w:p>
    <w:p w14:paraId="26695188" w14:textId="77777777" w:rsidR="00B12D62" w:rsidRPr="00A45D6A" w:rsidRDefault="00B12D62" w:rsidP="00F81775">
      <w:pPr>
        <w:pStyle w:val="ListParagraph"/>
        <w:numPr>
          <w:ilvl w:val="0"/>
          <w:numId w:val="16"/>
        </w:numPr>
        <w:tabs>
          <w:tab w:val="left" w:pos="851"/>
        </w:tabs>
        <w:spacing w:after="0" w:line="240" w:lineRule="auto"/>
        <w:ind w:left="0"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Eleza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sababu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za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wazungumzaji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kutumia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mbinu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zifuatazo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katika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mazungumzo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yao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</w:p>
    <w:p w14:paraId="0E56DC66" w14:textId="13C78DEC" w:rsidR="00C84E10" w:rsidRDefault="00B12D62" w:rsidP="00C84E10">
      <w:pPr>
        <w:pStyle w:val="ListParagraph"/>
        <w:tabs>
          <w:tab w:val="left" w:pos="851"/>
        </w:tabs>
        <w:spacing w:after="0" w:line="240" w:lineRule="auto"/>
        <w:ind w:left="0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i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Mdokezo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="00C84E10"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="00C84E10"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al</w:t>
      </w:r>
      <w:r w:rsidR="00C84E10">
        <w:rPr>
          <w:rFonts w:ascii="Times New Roman" w:eastAsia="Times New Roman" w:hAnsi="Times New Roman" w:cs="Times New Roman"/>
          <w:color w:val="222222"/>
          <w:sz w:val="24"/>
          <w:szCs w:val="24"/>
        </w:rPr>
        <w:t>ama</w:t>
      </w:r>
      <w:proofErr w:type="spellEnd"/>
      <w:r w:rsidR="00C84E10"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84E10">
        <w:rPr>
          <w:rFonts w:ascii="Times New Roman" w:eastAsia="Times New Roman" w:hAnsi="Times New Roman" w:cs="Times New Roman"/>
          <w:color w:val="222222"/>
          <w:sz w:val="24"/>
          <w:szCs w:val="24"/>
        </w:rPr>
        <w:t>1</w:t>
      </w:r>
      <w:r w:rsidR="00C84E10"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</w:p>
    <w:p w14:paraId="31699A16" w14:textId="3551E72F" w:rsidR="00B12D62" w:rsidRDefault="00B12D62" w:rsidP="00F81775">
      <w:pPr>
        <w:tabs>
          <w:tab w:val="left" w:pos="851"/>
        </w:tabs>
        <w:spacing w:after="0" w:line="240" w:lineRule="auto"/>
        <w:ind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8AD28D3" w14:textId="77777777" w:rsidR="00C84E10" w:rsidRDefault="00C84E10" w:rsidP="00C84E10">
      <w:pPr>
        <w:pStyle w:val="ListParagraph"/>
        <w:tabs>
          <w:tab w:val="left" w:pos="851"/>
        </w:tabs>
        <w:spacing w:after="0" w:line="360" w:lineRule="auto"/>
        <w:ind w:left="0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2EF6E756" w14:textId="01D1A4D8" w:rsidR="00C84E10" w:rsidRDefault="00B12D62" w:rsidP="00C84E10">
      <w:pPr>
        <w:pStyle w:val="ListParagraph"/>
        <w:tabs>
          <w:tab w:val="left" w:pos="851"/>
        </w:tabs>
        <w:spacing w:after="0" w:line="240" w:lineRule="auto"/>
        <w:ind w:left="0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ii) </w:t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Lugha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mseto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="00C84E10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="00C84E10"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="00C84E10"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al</w:t>
      </w:r>
      <w:r w:rsidR="00C84E10">
        <w:rPr>
          <w:rFonts w:ascii="Times New Roman" w:eastAsia="Times New Roman" w:hAnsi="Times New Roman" w:cs="Times New Roman"/>
          <w:color w:val="222222"/>
          <w:sz w:val="24"/>
          <w:szCs w:val="24"/>
        </w:rPr>
        <w:t>ama</w:t>
      </w:r>
      <w:proofErr w:type="spellEnd"/>
      <w:r w:rsidR="00C84E10"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84E10">
        <w:rPr>
          <w:rFonts w:ascii="Times New Roman" w:eastAsia="Times New Roman" w:hAnsi="Times New Roman" w:cs="Times New Roman"/>
          <w:color w:val="222222"/>
          <w:sz w:val="24"/>
          <w:szCs w:val="24"/>
        </w:rPr>
        <w:t>2</w:t>
      </w:r>
      <w:r w:rsidR="00C84E10"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</w:p>
    <w:p w14:paraId="37AD8A27" w14:textId="77777777" w:rsidR="00C84E10" w:rsidRDefault="00C84E10" w:rsidP="00C84E10">
      <w:pPr>
        <w:pStyle w:val="ListParagraph"/>
        <w:tabs>
          <w:tab w:val="left" w:pos="851"/>
        </w:tabs>
        <w:spacing w:after="0" w:line="360" w:lineRule="auto"/>
        <w:ind w:left="0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36F8D275" w14:textId="5B00AD35" w:rsidR="00C84E10" w:rsidRDefault="00B12D62" w:rsidP="00C84E10">
      <w:pPr>
        <w:pStyle w:val="ListParagraph"/>
        <w:tabs>
          <w:tab w:val="left" w:pos="851"/>
        </w:tabs>
        <w:spacing w:after="0" w:line="240" w:lineRule="auto"/>
        <w:ind w:left="0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iii)</w:t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Takriri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="00C84E10"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="00C84E10"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al</w:t>
      </w:r>
      <w:r w:rsidR="00C84E10">
        <w:rPr>
          <w:rFonts w:ascii="Times New Roman" w:eastAsia="Times New Roman" w:hAnsi="Times New Roman" w:cs="Times New Roman"/>
          <w:color w:val="222222"/>
          <w:sz w:val="24"/>
          <w:szCs w:val="24"/>
        </w:rPr>
        <w:t>ama</w:t>
      </w:r>
      <w:proofErr w:type="spellEnd"/>
      <w:r w:rsidR="00C84E10"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84E10">
        <w:rPr>
          <w:rFonts w:ascii="Times New Roman" w:eastAsia="Times New Roman" w:hAnsi="Times New Roman" w:cs="Times New Roman"/>
          <w:color w:val="222222"/>
          <w:sz w:val="24"/>
          <w:szCs w:val="24"/>
        </w:rPr>
        <w:t>1</w:t>
      </w:r>
      <w:r w:rsidR="00C84E10"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</w:p>
    <w:p w14:paraId="1799D8F4" w14:textId="77777777" w:rsidR="00C84E10" w:rsidRDefault="00C84E10" w:rsidP="00C84E10">
      <w:pPr>
        <w:pStyle w:val="ListParagraph"/>
        <w:tabs>
          <w:tab w:val="left" w:pos="851"/>
        </w:tabs>
        <w:spacing w:after="0" w:line="360" w:lineRule="auto"/>
        <w:ind w:left="0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5D21C181" w14:textId="7A66791E" w:rsidR="00B12D62" w:rsidRPr="00B12D62" w:rsidRDefault="00C84E10" w:rsidP="00C84E10">
      <w:pPr>
        <w:pStyle w:val="ListParagraph"/>
        <w:tabs>
          <w:tab w:val="left" w:pos="851"/>
        </w:tabs>
        <w:spacing w:after="0" w:line="240" w:lineRule="auto"/>
        <w:ind w:left="0"/>
        <w:jc w:val="both"/>
        <w:textAlignment w:val="bottom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iv) </w:t>
      </w:r>
      <w:proofErr w:type="spellStart"/>
      <w:r w:rsidR="00B12D62" w:rsidRPr="00B12D62">
        <w:rPr>
          <w:rFonts w:ascii="Times New Roman" w:eastAsia="Times New Roman" w:hAnsi="Times New Roman" w:cs="Times New Roman"/>
          <w:color w:val="222222"/>
          <w:sz w:val="24"/>
          <w:szCs w:val="24"/>
        </w:rPr>
        <w:t>Swali</w:t>
      </w:r>
      <w:proofErr w:type="spellEnd"/>
      <w:r w:rsidR="00B12D62" w:rsidRPr="00B12D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la </w:t>
      </w:r>
      <w:proofErr w:type="spellStart"/>
      <w:r w:rsidR="00B12D62" w:rsidRPr="00B12D62">
        <w:rPr>
          <w:rFonts w:ascii="Times New Roman" w:eastAsia="Times New Roman" w:hAnsi="Times New Roman" w:cs="Times New Roman"/>
          <w:color w:val="222222"/>
          <w:sz w:val="24"/>
          <w:szCs w:val="24"/>
        </w:rPr>
        <w:t>balagha</w:t>
      </w:r>
      <w:proofErr w:type="spellEnd"/>
      <w:r w:rsidR="00B12D62" w:rsidRPr="00B12D62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ama</w:t>
      </w:r>
      <w:proofErr w:type="spellEnd"/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1</w:t>
      </w:r>
      <w:r w:rsidRPr="00A45D6A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</w:p>
    <w:p w14:paraId="6603F3E7" w14:textId="03D25E02" w:rsidR="00C84E10" w:rsidRDefault="00C84E10" w:rsidP="00C84E10">
      <w:pPr>
        <w:pStyle w:val="ListParagraph"/>
        <w:tabs>
          <w:tab w:val="left" w:pos="851"/>
        </w:tabs>
        <w:spacing w:after="0" w:line="360" w:lineRule="auto"/>
        <w:ind w:left="0"/>
        <w:jc w:val="both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_</w:t>
      </w:r>
    </w:p>
    <w:p w14:paraId="4998484F" w14:textId="77777777" w:rsidR="00B12D62" w:rsidRDefault="00B12D62" w:rsidP="00F81775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ACFAE9" w14:textId="77777777" w:rsidR="00B12D62" w:rsidRDefault="00B12D62" w:rsidP="00F81775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D8141D" w14:textId="4FB909D4" w:rsidR="00400074" w:rsidRPr="00B12D62" w:rsidRDefault="000D73D3" w:rsidP="00F81775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2D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4E1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84E1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84E10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="00C61B6D" w:rsidRPr="00B12D62">
        <w:rPr>
          <w:rFonts w:ascii="Times New Roman" w:hAnsi="Times New Roman" w:cs="Times New Roman"/>
          <w:b/>
          <w:bCs/>
          <w:sz w:val="24"/>
          <w:szCs w:val="24"/>
        </w:rPr>
        <w:t>HUU NDIO UKURASA WA</w:t>
      </w:r>
      <w:r w:rsidRPr="00B12D62">
        <w:rPr>
          <w:rFonts w:ascii="Times New Roman" w:hAnsi="Times New Roman" w:cs="Times New Roman"/>
          <w:sz w:val="24"/>
          <w:szCs w:val="24"/>
        </w:rPr>
        <w:t xml:space="preserve"> </w:t>
      </w:r>
      <w:r w:rsidRPr="00B12D62">
        <w:rPr>
          <w:rFonts w:ascii="Times New Roman" w:hAnsi="Times New Roman" w:cs="Times New Roman"/>
          <w:b/>
          <w:bCs/>
          <w:sz w:val="24"/>
          <w:szCs w:val="24"/>
        </w:rPr>
        <w:t>MWISHO</w:t>
      </w:r>
    </w:p>
    <w:sectPr w:rsidR="00400074" w:rsidRPr="00B12D6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E50F1" w14:textId="77777777" w:rsidR="00233981" w:rsidRDefault="00233981" w:rsidP="005A7A37">
      <w:pPr>
        <w:spacing w:after="0" w:line="240" w:lineRule="auto"/>
      </w:pPr>
      <w:r>
        <w:separator/>
      </w:r>
    </w:p>
  </w:endnote>
  <w:endnote w:type="continuationSeparator" w:id="0">
    <w:p w14:paraId="317C9B37" w14:textId="77777777" w:rsidR="00233981" w:rsidRDefault="00233981" w:rsidP="005A7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398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A1BC00" w14:textId="453ED3B7" w:rsidR="009B4D84" w:rsidRDefault="009B4D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827181" w14:textId="77777777" w:rsidR="009B4D84" w:rsidRDefault="009B4D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3EBDB" w14:textId="77777777" w:rsidR="00233981" w:rsidRDefault="00233981" w:rsidP="005A7A37">
      <w:pPr>
        <w:spacing w:after="0" w:line="240" w:lineRule="auto"/>
      </w:pPr>
      <w:r>
        <w:separator/>
      </w:r>
    </w:p>
  </w:footnote>
  <w:footnote w:type="continuationSeparator" w:id="0">
    <w:p w14:paraId="37EF84B0" w14:textId="77777777" w:rsidR="00233981" w:rsidRDefault="00233981" w:rsidP="005A7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24A04"/>
    <w:multiLevelType w:val="hybridMultilevel"/>
    <w:tmpl w:val="13029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77828"/>
    <w:multiLevelType w:val="hybridMultilevel"/>
    <w:tmpl w:val="3EB4DCFE"/>
    <w:lvl w:ilvl="0" w:tplc="9F2A931E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4E485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961CFF"/>
    <w:multiLevelType w:val="hybridMultilevel"/>
    <w:tmpl w:val="1BCA63C8"/>
    <w:lvl w:ilvl="0" w:tplc="738EAB7A">
      <w:start w:val="1"/>
      <w:numFmt w:val="lowerLetter"/>
      <w:lvlText w:val="%1)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ms" w:eastAsia="en-US" w:bidi="ar-SA"/>
      </w:rPr>
    </w:lvl>
    <w:lvl w:ilvl="1" w:tplc="D4347500">
      <w:start w:val="1"/>
      <w:numFmt w:val="lowerRoman"/>
      <w:lvlText w:val="%2."/>
      <w:lvlJc w:val="left"/>
      <w:pPr>
        <w:ind w:left="1274" w:hanging="48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2" w:tplc="06CE8DBC">
      <w:numFmt w:val="bullet"/>
      <w:lvlText w:val="•"/>
      <w:lvlJc w:val="left"/>
      <w:pPr>
        <w:ind w:left="1280" w:hanging="480"/>
      </w:pPr>
      <w:rPr>
        <w:rFonts w:hint="default"/>
        <w:lang w:val="ms" w:eastAsia="en-US" w:bidi="ar-SA"/>
      </w:rPr>
    </w:lvl>
    <w:lvl w:ilvl="3" w:tplc="D12C18FC">
      <w:numFmt w:val="bullet"/>
      <w:lvlText w:val="•"/>
      <w:lvlJc w:val="left"/>
      <w:pPr>
        <w:ind w:left="2425" w:hanging="480"/>
      </w:pPr>
      <w:rPr>
        <w:rFonts w:hint="default"/>
        <w:lang w:val="ms" w:eastAsia="en-US" w:bidi="ar-SA"/>
      </w:rPr>
    </w:lvl>
    <w:lvl w:ilvl="4" w:tplc="DFA8B9C2">
      <w:numFmt w:val="bullet"/>
      <w:lvlText w:val="•"/>
      <w:lvlJc w:val="left"/>
      <w:pPr>
        <w:ind w:left="3570" w:hanging="480"/>
      </w:pPr>
      <w:rPr>
        <w:rFonts w:hint="default"/>
        <w:lang w:val="ms" w:eastAsia="en-US" w:bidi="ar-SA"/>
      </w:rPr>
    </w:lvl>
    <w:lvl w:ilvl="5" w:tplc="DB2E1954">
      <w:numFmt w:val="bullet"/>
      <w:lvlText w:val="•"/>
      <w:lvlJc w:val="left"/>
      <w:pPr>
        <w:ind w:left="4715" w:hanging="480"/>
      </w:pPr>
      <w:rPr>
        <w:rFonts w:hint="default"/>
        <w:lang w:val="ms" w:eastAsia="en-US" w:bidi="ar-SA"/>
      </w:rPr>
    </w:lvl>
    <w:lvl w:ilvl="6" w:tplc="047AF9DE">
      <w:numFmt w:val="bullet"/>
      <w:lvlText w:val="•"/>
      <w:lvlJc w:val="left"/>
      <w:pPr>
        <w:ind w:left="5860" w:hanging="480"/>
      </w:pPr>
      <w:rPr>
        <w:rFonts w:hint="default"/>
        <w:lang w:val="ms" w:eastAsia="en-US" w:bidi="ar-SA"/>
      </w:rPr>
    </w:lvl>
    <w:lvl w:ilvl="7" w:tplc="40A09A08">
      <w:numFmt w:val="bullet"/>
      <w:lvlText w:val="•"/>
      <w:lvlJc w:val="left"/>
      <w:pPr>
        <w:ind w:left="7005" w:hanging="480"/>
      </w:pPr>
      <w:rPr>
        <w:rFonts w:hint="default"/>
        <w:lang w:val="ms" w:eastAsia="en-US" w:bidi="ar-SA"/>
      </w:rPr>
    </w:lvl>
    <w:lvl w:ilvl="8" w:tplc="A8648C98">
      <w:numFmt w:val="bullet"/>
      <w:lvlText w:val="•"/>
      <w:lvlJc w:val="left"/>
      <w:pPr>
        <w:ind w:left="8150" w:hanging="480"/>
      </w:pPr>
      <w:rPr>
        <w:rFonts w:hint="default"/>
        <w:lang w:val="ms" w:eastAsia="en-US" w:bidi="ar-SA"/>
      </w:rPr>
    </w:lvl>
  </w:abstractNum>
  <w:abstractNum w:abstractNumId="3" w15:restartNumberingAfterBreak="0">
    <w:nsid w:val="0D26160D"/>
    <w:multiLevelType w:val="hybridMultilevel"/>
    <w:tmpl w:val="50F8AA4A"/>
    <w:lvl w:ilvl="0" w:tplc="0F0C9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F37848"/>
    <w:multiLevelType w:val="hybridMultilevel"/>
    <w:tmpl w:val="D9FC2118"/>
    <w:lvl w:ilvl="0" w:tplc="FA24EB2E">
      <w:start w:val="1"/>
      <w:numFmt w:val="lowerLetter"/>
      <w:lvlText w:val="%1)"/>
      <w:lvlJc w:val="left"/>
      <w:pPr>
        <w:ind w:left="72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E18AF1FA">
      <w:numFmt w:val="bullet"/>
      <w:lvlText w:val="•"/>
      <w:lvlJc w:val="left"/>
      <w:pPr>
        <w:ind w:left="1620" w:hanging="360"/>
      </w:pPr>
      <w:rPr>
        <w:rFonts w:hint="default"/>
        <w:lang w:val="ms" w:eastAsia="en-US" w:bidi="ar-SA"/>
      </w:rPr>
    </w:lvl>
    <w:lvl w:ilvl="2" w:tplc="9A58BA72">
      <w:numFmt w:val="bullet"/>
      <w:lvlText w:val="•"/>
      <w:lvlJc w:val="left"/>
      <w:pPr>
        <w:ind w:left="2520" w:hanging="360"/>
      </w:pPr>
      <w:rPr>
        <w:rFonts w:hint="default"/>
        <w:lang w:val="ms" w:eastAsia="en-US" w:bidi="ar-SA"/>
      </w:rPr>
    </w:lvl>
    <w:lvl w:ilvl="3" w:tplc="5D504942">
      <w:numFmt w:val="bullet"/>
      <w:lvlText w:val="•"/>
      <w:lvlJc w:val="left"/>
      <w:pPr>
        <w:ind w:left="3420" w:hanging="360"/>
      </w:pPr>
      <w:rPr>
        <w:rFonts w:hint="default"/>
        <w:lang w:val="ms" w:eastAsia="en-US" w:bidi="ar-SA"/>
      </w:rPr>
    </w:lvl>
    <w:lvl w:ilvl="4" w:tplc="D2A4669E">
      <w:numFmt w:val="bullet"/>
      <w:lvlText w:val="•"/>
      <w:lvlJc w:val="left"/>
      <w:pPr>
        <w:ind w:left="4320" w:hanging="360"/>
      </w:pPr>
      <w:rPr>
        <w:rFonts w:hint="default"/>
        <w:lang w:val="ms" w:eastAsia="en-US" w:bidi="ar-SA"/>
      </w:rPr>
    </w:lvl>
    <w:lvl w:ilvl="5" w:tplc="1BECAEF4">
      <w:numFmt w:val="bullet"/>
      <w:lvlText w:val="•"/>
      <w:lvlJc w:val="left"/>
      <w:pPr>
        <w:ind w:left="5220" w:hanging="360"/>
      </w:pPr>
      <w:rPr>
        <w:rFonts w:hint="default"/>
        <w:lang w:val="ms" w:eastAsia="en-US" w:bidi="ar-SA"/>
      </w:rPr>
    </w:lvl>
    <w:lvl w:ilvl="6" w:tplc="3F8EAC70">
      <w:numFmt w:val="bullet"/>
      <w:lvlText w:val="•"/>
      <w:lvlJc w:val="left"/>
      <w:pPr>
        <w:ind w:left="6120" w:hanging="360"/>
      </w:pPr>
      <w:rPr>
        <w:rFonts w:hint="default"/>
        <w:lang w:val="ms" w:eastAsia="en-US" w:bidi="ar-SA"/>
      </w:rPr>
    </w:lvl>
    <w:lvl w:ilvl="7" w:tplc="CD026FDE">
      <w:numFmt w:val="bullet"/>
      <w:lvlText w:val="•"/>
      <w:lvlJc w:val="left"/>
      <w:pPr>
        <w:ind w:left="7020" w:hanging="360"/>
      </w:pPr>
      <w:rPr>
        <w:rFonts w:hint="default"/>
        <w:lang w:val="ms" w:eastAsia="en-US" w:bidi="ar-SA"/>
      </w:rPr>
    </w:lvl>
    <w:lvl w:ilvl="8" w:tplc="2DDA8670">
      <w:numFmt w:val="bullet"/>
      <w:lvlText w:val="•"/>
      <w:lvlJc w:val="left"/>
      <w:pPr>
        <w:ind w:left="7920" w:hanging="360"/>
      </w:pPr>
      <w:rPr>
        <w:rFonts w:hint="default"/>
        <w:lang w:val="ms" w:eastAsia="en-US" w:bidi="ar-SA"/>
      </w:rPr>
    </w:lvl>
  </w:abstractNum>
  <w:abstractNum w:abstractNumId="5" w15:restartNumberingAfterBreak="0">
    <w:nsid w:val="145B0A2C"/>
    <w:multiLevelType w:val="hybridMultilevel"/>
    <w:tmpl w:val="4CB2DFD2"/>
    <w:lvl w:ilvl="0" w:tplc="D550F55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E210FF8"/>
    <w:multiLevelType w:val="multilevel"/>
    <w:tmpl w:val="1E210FF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483260"/>
    <w:multiLevelType w:val="hybridMultilevel"/>
    <w:tmpl w:val="36BAE3F4"/>
    <w:lvl w:ilvl="0" w:tplc="D13C8C5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4C3635"/>
    <w:multiLevelType w:val="multilevel"/>
    <w:tmpl w:val="284C3635"/>
    <w:lvl w:ilvl="0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EA40320"/>
    <w:multiLevelType w:val="singleLevel"/>
    <w:tmpl w:val="7DC0D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0" w15:restartNumberingAfterBreak="0">
    <w:nsid w:val="3BBC541D"/>
    <w:multiLevelType w:val="hybridMultilevel"/>
    <w:tmpl w:val="4CA00598"/>
    <w:lvl w:ilvl="0" w:tplc="5AC468BC">
      <w:start w:val="1"/>
      <w:numFmt w:val="lowerLetter"/>
      <w:lvlText w:val="%1)"/>
      <w:lvlJc w:val="left"/>
      <w:pPr>
        <w:ind w:left="720" w:hanging="360"/>
      </w:pPr>
      <w:rPr>
        <w:rFonts w:hint="default"/>
        <w:spacing w:val="-1"/>
        <w:w w:val="100"/>
        <w:lang w:val="zu" w:eastAsia="en-US" w:bidi="ar-SA"/>
      </w:rPr>
    </w:lvl>
    <w:lvl w:ilvl="1" w:tplc="71AA07B6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zu" w:eastAsia="en-US" w:bidi="ar-SA"/>
      </w:rPr>
    </w:lvl>
    <w:lvl w:ilvl="2" w:tplc="462435BA">
      <w:start w:val="1"/>
      <w:numFmt w:val="lowerLetter"/>
      <w:lvlText w:val="%3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0"/>
        <w:szCs w:val="20"/>
        <w:lang w:val="zu" w:eastAsia="en-US" w:bidi="ar-SA"/>
      </w:rPr>
    </w:lvl>
    <w:lvl w:ilvl="3" w:tplc="DFE04F86">
      <w:start w:val="1"/>
      <w:numFmt w:val="lowerRoman"/>
      <w:lvlText w:val="%4."/>
      <w:lvlJc w:val="left"/>
      <w:pPr>
        <w:ind w:left="144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zu" w:eastAsia="en-US" w:bidi="ar-SA"/>
      </w:rPr>
    </w:lvl>
    <w:lvl w:ilvl="4" w:tplc="EC9CD0E0">
      <w:numFmt w:val="bullet"/>
      <w:lvlText w:val="•"/>
      <w:lvlJc w:val="left"/>
      <w:pPr>
        <w:ind w:left="3240" w:hanging="720"/>
      </w:pPr>
      <w:rPr>
        <w:rFonts w:hint="default"/>
        <w:lang w:val="zu" w:eastAsia="en-US" w:bidi="ar-SA"/>
      </w:rPr>
    </w:lvl>
    <w:lvl w:ilvl="5" w:tplc="AF6C391C">
      <w:numFmt w:val="bullet"/>
      <w:lvlText w:val="•"/>
      <w:lvlJc w:val="left"/>
      <w:pPr>
        <w:ind w:left="4320" w:hanging="720"/>
      </w:pPr>
      <w:rPr>
        <w:rFonts w:hint="default"/>
        <w:lang w:val="zu" w:eastAsia="en-US" w:bidi="ar-SA"/>
      </w:rPr>
    </w:lvl>
    <w:lvl w:ilvl="6" w:tplc="4D540CF0">
      <w:numFmt w:val="bullet"/>
      <w:lvlText w:val="•"/>
      <w:lvlJc w:val="left"/>
      <w:pPr>
        <w:ind w:left="5400" w:hanging="720"/>
      </w:pPr>
      <w:rPr>
        <w:rFonts w:hint="default"/>
        <w:lang w:val="zu" w:eastAsia="en-US" w:bidi="ar-SA"/>
      </w:rPr>
    </w:lvl>
    <w:lvl w:ilvl="7" w:tplc="95A8D864">
      <w:numFmt w:val="bullet"/>
      <w:lvlText w:val="•"/>
      <w:lvlJc w:val="left"/>
      <w:pPr>
        <w:ind w:left="6480" w:hanging="720"/>
      </w:pPr>
      <w:rPr>
        <w:rFonts w:hint="default"/>
        <w:lang w:val="zu" w:eastAsia="en-US" w:bidi="ar-SA"/>
      </w:rPr>
    </w:lvl>
    <w:lvl w:ilvl="8" w:tplc="F498FE22">
      <w:numFmt w:val="bullet"/>
      <w:lvlText w:val="•"/>
      <w:lvlJc w:val="left"/>
      <w:pPr>
        <w:ind w:left="7560" w:hanging="720"/>
      </w:pPr>
      <w:rPr>
        <w:rFonts w:hint="default"/>
        <w:lang w:val="zu" w:eastAsia="en-US" w:bidi="ar-SA"/>
      </w:rPr>
    </w:lvl>
  </w:abstractNum>
  <w:abstractNum w:abstractNumId="11" w15:restartNumberingAfterBreak="0">
    <w:nsid w:val="48A528F0"/>
    <w:multiLevelType w:val="hybridMultilevel"/>
    <w:tmpl w:val="A2BEEE78"/>
    <w:lvl w:ilvl="0" w:tplc="D736CD90">
      <w:start w:val="4"/>
      <w:numFmt w:val="lowerRoman"/>
      <w:lvlText w:val="%1)"/>
      <w:lvlJc w:val="left"/>
      <w:pPr>
        <w:ind w:left="1080" w:hanging="720"/>
      </w:pPr>
      <w:rPr>
        <w:rFonts w:eastAsia="Times New Roman" w:hint="default"/>
        <w:b w:val="0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F6568"/>
    <w:multiLevelType w:val="multilevel"/>
    <w:tmpl w:val="4B4F656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171A54"/>
    <w:multiLevelType w:val="hybridMultilevel"/>
    <w:tmpl w:val="57C80590"/>
    <w:lvl w:ilvl="0" w:tplc="CEECBD10">
      <w:start w:val="1"/>
      <w:numFmt w:val="lowerLetter"/>
      <w:lvlText w:val="%1)"/>
      <w:lvlJc w:val="left"/>
      <w:pPr>
        <w:ind w:left="360" w:hanging="360"/>
      </w:pPr>
      <w:rPr>
        <w:rFonts w:hint="default"/>
        <w:spacing w:val="0"/>
        <w:w w:val="100"/>
        <w:lang w:val="ms" w:eastAsia="en-US" w:bidi="ar-SA"/>
      </w:rPr>
    </w:lvl>
    <w:lvl w:ilvl="1" w:tplc="B840EE9C">
      <w:start w:val="1"/>
      <w:numFmt w:val="lowerRoman"/>
      <w:lvlText w:val="(%2)"/>
      <w:lvlJc w:val="left"/>
      <w:pPr>
        <w:ind w:left="108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2" w:tplc="90CC5094">
      <w:numFmt w:val="bullet"/>
      <w:lvlText w:val="•"/>
      <w:lvlJc w:val="left"/>
      <w:pPr>
        <w:ind w:left="1080" w:hanging="720"/>
      </w:pPr>
      <w:rPr>
        <w:rFonts w:hint="default"/>
        <w:lang w:val="ms" w:eastAsia="en-US" w:bidi="ar-SA"/>
      </w:rPr>
    </w:lvl>
    <w:lvl w:ilvl="3" w:tplc="CA2A38EC">
      <w:numFmt w:val="bullet"/>
      <w:lvlText w:val="•"/>
      <w:lvlJc w:val="left"/>
      <w:pPr>
        <w:ind w:left="2160" w:hanging="720"/>
      </w:pPr>
      <w:rPr>
        <w:rFonts w:hint="default"/>
        <w:lang w:val="ms" w:eastAsia="en-US" w:bidi="ar-SA"/>
      </w:rPr>
    </w:lvl>
    <w:lvl w:ilvl="4" w:tplc="0FCC8454">
      <w:numFmt w:val="bullet"/>
      <w:lvlText w:val="•"/>
      <w:lvlJc w:val="left"/>
      <w:pPr>
        <w:ind w:left="3240" w:hanging="720"/>
      </w:pPr>
      <w:rPr>
        <w:rFonts w:hint="default"/>
        <w:lang w:val="ms" w:eastAsia="en-US" w:bidi="ar-SA"/>
      </w:rPr>
    </w:lvl>
    <w:lvl w:ilvl="5" w:tplc="13FA9F3A">
      <w:numFmt w:val="bullet"/>
      <w:lvlText w:val="•"/>
      <w:lvlJc w:val="left"/>
      <w:pPr>
        <w:ind w:left="4320" w:hanging="720"/>
      </w:pPr>
      <w:rPr>
        <w:rFonts w:hint="default"/>
        <w:lang w:val="ms" w:eastAsia="en-US" w:bidi="ar-SA"/>
      </w:rPr>
    </w:lvl>
    <w:lvl w:ilvl="6" w:tplc="25F23C94">
      <w:numFmt w:val="bullet"/>
      <w:lvlText w:val="•"/>
      <w:lvlJc w:val="left"/>
      <w:pPr>
        <w:ind w:left="5400" w:hanging="720"/>
      </w:pPr>
      <w:rPr>
        <w:rFonts w:hint="default"/>
        <w:lang w:val="ms" w:eastAsia="en-US" w:bidi="ar-SA"/>
      </w:rPr>
    </w:lvl>
    <w:lvl w:ilvl="7" w:tplc="8CA289A8">
      <w:numFmt w:val="bullet"/>
      <w:lvlText w:val="•"/>
      <w:lvlJc w:val="left"/>
      <w:pPr>
        <w:ind w:left="6480" w:hanging="720"/>
      </w:pPr>
      <w:rPr>
        <w:rFonts w:hint="default"/>
        <w:lang w:val="ms" w:eastAsia="en-US" w:bidi="ar-SA"/>
      </w:rPr>
    </w:lvl>
    <w:lvl w:ilvl="8" w:tplc="822EA02C">
      <w:numFmt w:val="bullet"/>
      <w:lvlText w:val="•"/>
      <w:lvlJc w:val="left"/>
      <w:pPr>
        <w:ind w:left="7560" w:hanging="720"/>
      </w:pPr>
      <w:rPr>
        <w:rFonts w:hint="default"/>
        <w:lang w:val="ms" w:eastAsia="en-US" w:bidi="ar-SA"/>
      </w:rPr>
    </w:lvl>
  </w:abstractNum>
  <w:abstractNum w:abstractNumId="14" w15:restartNumberingAfterBreak="0">
    <w:nsid w:val="553A61D2"/>
    <w:multiLevelType w:val="hybridMultilevel"/>
    <w:tmpl w:val="F82C419A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 w15:restartNumberingAfterBreak="0">
    <w:nsid w:val="734B4440"/>
    <w:multiLevelType w:val="hybridMultilevel"/>
    <w:tmpl w:val="AB44E2D6"/>
    <w:lvl w:ilvl="0" w:tplc="53A416C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6F4041"/>
    <w:multiLevelType w:val="hybridMultilevel"/>
    <w:tmpl w:val="80BAD8F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7E833D8B"/>
    <w:multiLevelType w:val="hybridMultilevel"/>
    <w:tmpl w:val="B9C41F6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2918330">
    <w:abstractNumId w:val="12"/>
  </w:num>
  <w:num w:numId="2" w16cid:durableId="1067459939">
    <w:abstractNumId w:val="8"/>
  </w:num>
  <w:num w:numId="3" w16cid:durableId="1490511915">
    <w:abstractNumId w:val="2"/>
  </w:num>
  <w:num w:numId="4" w16cid:durableId="76946087">
    <w:abstractNumId w:val="10"/>
  </w:num>
  <w:num w:numId="5" w16cid:durableId="1955791427">
    <w:abstractNumId w:val="5"/>
  </w:num>
  <w:num w:numId="6" w16cid:durableId="549607555">
    <w:abstractNumId w:val="7"/>
  </w:num>
  <w:num w:numId="7" w16cid:durableId="1171334022">
    <w:abstractNumId w:val="0"/>
  </w:num>
  <w:num w:numId="8" w16cid:durableId="3526508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05033118">
    <w:abstractNumId w:val="13"/>
  </w:num>
  <w:num w:numId="10" w16cid:durableId="1144542537">
    <w:abstractNumId w:val="15"/>
  </w:num>
  <w:num w:numId="11" w16cid:durableId="818154005">
    <w:abstractNumId w:val="4"/>
  </w:num>
  <w:num w:numId="12" w16cid:durableId="1191459485">
    <w:abstractNumId w:val="6"/>
  </w:num>
  <w:num w:numId="13" w16cid:durableId="403720814">
    <w:abstractNumId w:val="9"/>
  </w:num>
  <w:num w:numId="14" w16cid:durableId="1799566825">
    <w:abstractNumId w:val="1"/>
  </w:num>
  <w:num w:numId="15" w16cid:durableId="1384789460">
    <w:abstractNumId w:val="16"/>
  </w:num>
  <w:num w:numId="16" w16cid:durableId="1999066508">
    <w:abstractNumId w:val="14"/>
  </w:num>
  <w:num w:numId="17" w16cid:durableId="1233155422">
    <w:abstractNumId w:val="11"/>
  </w:num>
  <w:num w:numId="18" w16cid:durableId="497773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AD9"/>
    <w:rsid w:val="000334E2"/>
    <w:rsid w:val="000440E7"/>
    <w:rsid w:val="000D73D3"/>
    <w:rsid w:val="000F1628"/>
    <w:rsid w:val="00117365"/>
    <w:rsid w:val="001B7D27"/>
    <w:rsid w:val="001F6463"/>
    <w:rsid w:val="00233981"/>
    <w:rsid w:val="002567F4"/>
    <w:rsid w:val="002A2AA5"/>
    <w:rsid w:val="002A7E2F"/>
    <w:rsid w:val="002C6FEE"/>
    <w:rsid w:val="00345725"/>
    <w:rsid w:val="00357E05"/>
    <w:rsid w:val="003903F9"/>
    <w:rsid w:val="003F002A"/>
    <w:rsid w:val="00400074"/>
    <w:rsid w:val="004234B7"/>
    <w:rsid w:val="00453985"/>
    <w:rsid w:val="00482FD5"/>
    <w:rsid w:val="005A7A37"/>
    <w:rsid w:val="00751AD9"/>
    <w:rsid w:val="00782936"/>
    <w:rsid w:val="007C6DD5"/>
    <w:rsid w:val="008242F1"/>
    <w:rsid w:val="00837F16"/>
    <w:rsid w:val="0087795E"/>
    <w:rsid w:val="008A0F49"/>
    <w:rsid w:val="008A47BD"/>
    <w:rsid w:val="008D72E6"/>
    <w:rsid w:val="0092223D"/>
    <w:rsid w:val="0092333A"/>
    <w:rsid w:val="009A3FF0"/>
    <w:rsid w:val="009B4D84"/>
    <w:rsid w:val="009B5FA3"/>
    <w:rsid w:val="009C0204"/>
    <w:rsid w:val="00A07C39"/>
    <w:rsid w:val="00A30569"/>
    <w:rsid w:val="00A57B5F"/>
    <w:rsid w:val="00A92300"/>
    <w:rsid w:val="00AE015A"/>
    <w:rsid w:val="00B12D62"/>
    <w:rsid w:val="00B560F8"/>
    <w:rsid w:val="00B83013"/>
    <w:rsid w:val="00BB45D1"/>
    <w:rsid w:val="00BE4826"/>
    <w:rsid w:val="00C06797"/>
    <w:rsid w:val="00C26BB9"/>
    <w:rsid w:val="00C273ED"/>
    <w:rsid w:val="00C2768A"/>
    <w:rsid w:val="00C36491"/>
    <w:rsid w:val="00C54170"/>
    <w:rsid w:val="00C559A1"/>
    <w:rsid w:val="00C61B6D"/>
    <w:rsid w:val="00C84E10"/>
    <w:rsid w:val="00CA24A5"/>
    <w:rsid w:val="00CE11FC"/>
    <w:rsid w:val="00D73F48"/>
    <w:rsid w:val="00E33856"/>
    <w:rsid w:val="00E747A4"/>
    <w:rsid w:val="00EB014F"/>
    <w:rsid w:val="00EB1086"/>
    <w:rsid w:val="00EB441C"/>
    <w:rsid w:val="00EC4020"/>
    <w:rsid w:val="00EF3FBF"/>
    <w:rsid w:val="00F6432F"/>
    <w:rsid w:val="00F81775"/>
    <w:rsid w:val="00F8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318"/>
  <w15:chartTrackingRefBased/>
  <w15:docId w15:val="{59AE2151-78A2-402D-A017-C283EEA0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AD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A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1A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1A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1A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1A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1A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1A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1A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1A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1A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1A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1A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1A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1A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1A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1A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1A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1A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1A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1A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1A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1A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1A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1A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1A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1A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A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A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1AD9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07C39"/>
    <w:pPr>
      <w:widowControl w:val="0"/>
      <w:autoSpaceDE w:val="0"/>
      <w:autoSpaceDN w:val="0"/>
      <w:spacing w:before="153" w:after="0" w:line="240" w:lineRule="auto"/>
    </w:pPr>
    <w:rPr>
      <w:rFonts w:ascii="Arial" w:eastAsia="Arial" w:hAnsi="Arial" w:cs="Arial"/>
      <w:sz w:val="24"/>
      <w:szCs w:val="24"/>
      <w:lang w:val="ms"/>
    </w:rPr>
  </w:style>
  <w:style w:type="character" w:customStyle="1" w:styleId="BodyTextChar">
    <w:name w:val="Body Text Char"/>
    <w:basedOn w:val="DefaultParagraphFont"/>
    <w:link w:val="BodyText"/>
    <w:uiPriority w:val="1"/>
    <w:rsid w:val="00A07C39"/>
    <w:rPr>
      <w:rFonts w:ascii="Arial" w:eastAsia="Arial" w:hAnsi="Arial" w:cs="Arial"/>
      <w:kern w:val="0"/>
      <w:lang w:val="m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A7A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A3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A7A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A3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2711</Words>
  <Characters>15455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KA</cp:keywords>
  <dc:description/>
  <cp:lastModifiedBy>Administrator</cp:lastModifiedBy>
  <cp:revision>2</cp:revision>
  <dcterms:created xsi:type="dcterms:W3CDTF">2026-06-22T10:32:00Z</dcterms:created>
  <dcterms:modified xsi:type="dcterms:W3CDTF">2026-06-22T10:32:00Z</dcterms:modified>
</cp:coreProperties>
</file>